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0C5" w:rsidRDefault="00490752" w:rsidP="00490752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  <w:lang w:eastAsia="ru-RU"/>
        </w:rPr>
      </w:pPr>
      <w:r w:rsidRPr="00490752">
        <w:rPr>
          <w:rFonts w:ascii="Times New Roman" w:hAnsi="Times New Roman"/>
          <w:b/>
          <w:sz w:val="24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8pt;height:701.4pt">
            <v:imagedata r:id="rId6" o:title=""/>
          </v:shape>
        </w:pict>
      </w:r>
    </w:p>
    <w:p w:rsidR="00490752" w:rsidRDefault="00490752" w:rsidP="00490752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  <w:lang w:eastAsia="ru-RU"/>
        </w:rPr>
      </w:pPr>
    </w:p>
    <w:p w:rsidR="00490752" w:rsidRDefault="00490752" w:rsidP="00490752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  <w:lang w:eastAsia="ru-RU"/>
        </w:rPr>
      </w:pPr>
    </w:p>
    <w:p w:rsidR="00490752" w:rsidRDefault="00490752" w:rsidP="00490752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  <w:lang w:eastAsia="ru-RU"/>
        </w:rPr>
      </w:pPr>
    </w:p>
    <w:p w:rsidR="00490752" w:rsidRDefault="00490752" w:rsidP="00490752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  <w:lang w:eastAsia="ru-RU"/>
        </w:rPr>
      </w:pPr>
    </w:p>
    <w:p w:rsidR="00490752" w:rsidRPr="00C04E3C" w:rsidRDefault="00490752" w:rsidP="004907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52E5D" w:rsidRDefault="00052E5D" w:rsidP="00AF4029">
      <w:pPr>
        <w:jc w:val="center"/>
      </w:pPr>
    </w:p>
    <w:p w:rsidR="00D300C5" w:rsidRPr="0064534F" w:rsidRDefault="0064534F" w:rsidP="00AF4029">
      <w:pPr>
        <w:jc w:val="center"/>
        <w:rPr>
          <w:rFonts w:ascii="Times New Roman" w:hAnsi="Times New Roman"/>
          <w:b/>
          <w:sz w:val="36"/>
          <w:szCs w:val="36"/>
        </w:rPr>
      </w:pPr>
      <w:r w:rsidRPr="0064534F">
        <w:rPr>
          <w:rFonts w:ascii="Times New Roman" w:hAnsi="Times New Roman"/>
          <w:b/>
          <w:sz w:val="36"/>
          <w:szCs w:val="36"/>
        </w:rPr>
        <w:lastRenderedPageBreak/>
        <w:t>Информационный раздел</w:t>
      </w:r>
      <w:r w:rsidR="00D300C5" w:rsidRPr="0064534F">
        <w:rPr>
          <w:rFonts w:ascii="Times New Roman" w:hAnsi="Times New Roman"/>
          <w:b/>
          <w:sz w:val="36"/>
          <w:szCs w:val="36"/>
        </w:rPr>
        <w:t xml:space="preserve">                                                         </w:t>
      </w:r>
    </w:p>
    <w:p w:rsidR="00D300C5" w:rsidRPr="00C04E3C" w:rsidRDefault="00D300C5" w:rsidP="00184A4C">
      <w:pPr>
        <w:ind w:left="-360" w:firstLine="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Дубк</w:t>
      </w:r>
      <w:r w:rsidR="00737492">
        <w:rPr>
          <w:rFonts w:ascii="Times New Roman" w:hAnsi="Times New Roman"/>
        </w:rPr>
        <w:t xml:space="preserve">овский детский сад </w:t>
      </w:r>
      <w:r w:rsidRPr="00C04E3C">
        <w:rPr>
          <w:rFonts w:ascii="Times New Roman" w:hAnsi="Times New Roman"/>
        </w:rPr>
        <w:t xml:space="preserve"> является муниципальным дошкольным образовательным учреждением. Учредителем является </w:t>
      </w:r>
      <w:r w:rsidR="00052E5D">
        <w:rPr>
          <w:rFonts w:ascii="Times New Roman" w:hAnsi="Times New Roman"/>
        </w:rPr>
        <w:t>Управление образования Администрации г. Переславля-Залесского</w:t>
      </w:r>
      <w:r w:rsidR="00737492">
        <w:rPr>
          <w:rFonts w:ascii="Times New Roman" w:hAnsi="Times New Roman"/>
        </w:rPr>
        <w:t>. МДОУ</w:t>
      </w:r>
      <w:r w:rsidRPr="00C04E3C">
        <w:rPr>
          <w:rFonts w:ascii="Times New Roman" w:hAnsi="Times New Roman"/>
        </w:rPr>
        <w:t>. МДОУ Дубк</w:t>
      </w:r>
      <w:r w:rsidR="00737492">
        <w:rPr>
          <w:rFonts w:ascii="Times New Roman" w:hAnsi="Times New Roman"/>
        </w:rPr>
        <w:t xml:space="preserve">овский детский сад </w:t>
      </w:r>
      <w:r w:rsidRPr="00C04E3C">
        <w:rPr>
          <w:rFonts w:ascii="Times New Roman" w:hAnsi="Times New Roman"/>
        </w:rPr>
        <w:t xml:space="preserve"> является бюджетным учреждением. Двухэтажное здание детского сада сдано в эксплуатацию в 1974 году. Здание типовое, имеет централизованную отопительную, водопроводную, канализацио</w:t>
      </w:r>
      <w:r w:rsidR="00737492">
        <w:rPr>
          <w:rFonts w:ascii="Times New Roman" w:hAnsi="Times New Roman"/>
        </w:rPr>
        <w:t>нную системы. МДОУ Дубковский детский</w:t>
      </w:r>
      <w:bookmarkStart w:id="0" w:name="_GoBack"/>
      <w:bookmarkEnd w:id="0"/>
      <w:r w:rsidR="00737492">
        <w:rPr>
          <w:rFonts w:ascii="Times New Roman" w:hAnsi="Times New Roman"/>
        </w:rPr>
        <w:t xml:space="preserve"> сад </w:t>
      </w:r>
      <w:r w:rsidRPr="00C04E3C">
        <w:rPr>
          <w:rFonts w:ascii="Times New Roman" w:hAnsi="Times New Roman"/>
        </w:rPr>
        <w:t xml:space="preserve"> рассчитан на 60 детей. Для организации учебно-воспитательного процесса в ДОУ имеется:</w:t>
      </w:r>
    </w:p>
    <w:p w:rsidR="00D300C5" w:rsidRPr="00C04E3C" w:rsidRDefault="00D300C5" w:rsidP="00184A4C">
      <w:pPr>
        <w:ind w:left="-360" w:firstLine="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-3 групповые комнаты,</w:t>
      </w:r>
    </w:p>
    <w:p w:rsidR="00D300C5" w:rsidRPr="00C04E3C" w:rsidRDefault="00D300C5" w:rsidP="00184A4C">
      <w:pPr>
        <w:ind w:left="-360" w:firstLine="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-2 спальные комнаты,</w:t>
      </w:r>
    </w:p>
    <w:p w:rsidR="00D300C5" w:rsidRPr="00C04E3C" w:rsidRDefault="00D300C5" w:rsidP="00184A4C">
      <w:pPr>
        <w:ind w:left="-360" w:firstLine="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-музыкальный зал,</w:t>
      </w:r>
    </w:p>
    <w:p w:rsidR="00D300C5" w:rsidRPr="00C04E3C" w:rsidRDefault="00D300C5" w:rsidP="00184A4C">
      <w:pPr>
        <w:ind w:left="-360" w:firstLine="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- спортивный зал,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 комната русского быта «Русская изба», 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-медицинский кабинет,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-методический кабинеты,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 кабинет </w:t>
      </w:r>
      <w:r w:rsidR="00052E5D">
        <w:rPr>
          <w:rFonts w:ascii="Times New Roman" w:hAnsi="Times New Roman"/>
        </w:rPr>
        <w:t>логопеда;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-комната отдыха, 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-прогулочные площадки для игровой, познавательно-исследовательской деят</w:t>
      </w:r>
      <w:r w:rsidR="00737492">
        <w:rPr>
          <w:rFonts w:ascii="Times New Roman" w:hAnsi="Times New Roman"/>
        </w:rPr>
        <w:t>е</w:t>
      </w:r>
      <w:r w:rsidRPr="00C04E3C">
        <w:rPr>
          <w:rFonts w:ascii="Times New Roman" w:hAnsi="Times New Roman"/>
        </w:rPr>
        <w:t>льности воспитанников и их физического развития,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-спортивная площадка,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 цветники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             Состояние материально-технической базы и медико-социальных</w:t>
      </w:r>
      <w:r w:rsidR="00737492">
        <w:rPr>
          <w:rFonts w:ascii="Times New Roman" w:hAnsi="Times New Roman"/>
        </w:rPr>
        <w:t xml:space="preserve"> условий ДОУ соот</w:t>
      </w:r>
      <w:r>
        <w:rPr>
          <w:rFonts w:ascii="Times New Roman" w:hAnsi="Times New Roman"/>
        </w:rPr>
        <w:t>ветствует педа</w:t>
      </w:r>
      <w:r w:rsidRPr="00C04E3C">
        <w:rPr>
          <w:rFonts w:ascii="Times New Roman" w:hAnsi="Times New Roman"/>
        </w:rPr>
        <w:t xml:space="preserve">гогическим требованиям, современному уровню образования и санитарным нормам. Общая площадь помещений — </w:t>
      </w:r>
      <w:smartTag w:uri="urn:schemas-microsoft-com:office:smarttags" w:element="metricconverter">
        <w:smartTagPr>
          <w:attr w:name="ProductID" w:val="874 м2"/>
        </w:smartTagPr>
        <w:r w:rsidRPr="00C04E3C">
          <w:rPr>
            <w:rFonts w:ascii="Times New Roman" w:hAnsi="Times New Roman"/>
          </w:rPr>
          <w:t>874 м2</w:t>
        </w:r>
      </w:smartTag>
      <w:r w:rsidRPr="00C04E3C">
        <w:rPr>
          <w:rFonts w:ascii="Times New Roman" w:hAnsi="Times New Roman"/>
        </w:rPr>
        <w:t xml:space="preserve">, учебная </w:t>
      </w:r>
      <w:proofErr w:type="gramStart"/>
      <w:r w:rsidRPr="00C04E3C">
        <w:rPr>
          <w:rFonts w:ascii="Times New Roman" w:hAnsi="Times New Roman"/>
        </w:rPr>
        <w:t>площадь .</w:t>
      </w:r>
      <w:proofErr w:type="gramEnd"/>
      <w:r w:rsidRPr="00C04E3C">
        <w:rPr>
          <w:rFonts w:ascii="Times New Roman" w:hAnsi="Times New Roman"/>
        </w:rPr>
        <w:t xml:space="preserve"> </w:t>
      </w:r>
      <w:smartTag w:uri="urn:schemas-microsoft-com:office:smarttags" w:element="metricconverter">
        <w:smartTagPr>
          <w:attr w:name="ProductID" w:val="330 м2"/>
        </w:smartTagPr>
        <w:r w:rsidRPr="00C04E3C">
          <w:rPr>
            <w:rFonts w:ascii="Times New Roman" w:hAnsi="Times New Roman"/>
          </w:rPr>
          <w:t>330 м2</w:t>
        </w:r>
      </w:smartTag>
      <w:r w:rsidRPr="00C04E3C">
        <w:rPr>
          <w:rFonts w:ascii="Times New Roman" w:hAnsi="Times New Roman"/>
        </w:rPr>
        <w:t>. Территория детского сада обнесена сеткой и полностью засажена живой изгородью</w:t>
      </w:r>
      <w:r w:rsidR="00052E5D" w:rsidRPr="00C04E3C">
        <w:rPr>
          <w:rFonts w:ascii="Times New Roman" w:hAnsi="Times New Roman"/>
        </w:rPr>
        <w:t xml:space="preserve">. </w:t>
      </w:r>
    </w:p>
    <w:p w:rsidR="00D300C5" w:rsidRPr="00C04E3C" w:rsidRDefault="00D300C5" w:rsidP="002E0B76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>1.2 Программно-методическое обеспечение: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-- Примерная общеобразовательная программа дошкольного образования « От рождения до школы» под редакцией Н.Е. Вераксы, Т.С Комаровой, М.А.Васильевой;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-- Программа « Юный эколог» С.Н.Николаева</w:t>
      </w:r>
    </w:p>
    <w:p w:rsidR="00D300C5" w:rsidRPr="00C04E3C" w:rsidRDefault="00D300C5" w:rsidP="002E0B76">
      <w:pPr>
        <w:rPr>
          <w:rFonts w:ascii="Times New Roman" w:hAnsi="Times New Roman"/>
          <w:b/>
        </w:rPr>
      </w:pPr>
      <w:proofErr w:type="spellStart"/>
      <w:r w:rsidRPr="00C04E3C">
        <w:rPr>
          <w:rFonts w:ascii="Times New Roman" w:hAnsi="Times New Roman"/>
          <w:b/>
        </w:rPr>
        <w:t>Парцианальные</w:t>
      </w:r>
      <w:proofErr w:type="spellEnd"/>
      <w:r w:rsidRPr="00C04E3C">
        <w:rPr>
          <w:rFonts w:ascii="Times New Roman" w:hAnsi="Times New Roman"/>
          <w:b/>
        </w:rPr>
        <w:t xml:space="preserve"> программы: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-- Программа «Основы безопасности детей дошкольного </w:t>
      </w:r>
      <w:proofErr w:type="gramStart"/>
      <w:r w:rsidRPr="00C04E3C">
        <w:rPr>
          <w:rFonts w:ascii="Times New Roman" w:hAnsi="Times New Roman"/>
        </w:rPr>
        <w:t>возраста»  под</w:t>
      </w:r>
      <w:proofErr w:type="gramEnd"/>
      <w:r w:rsidRPr="00C04E3C">
        <w:rPr>
          <w:rFonts w:ascii="Times New Roman" w:hAnsi="Times New Roman"/>
        </w:rPr>
        <w:t xml:space="preserve"> редакцией Р.Б.Стёркиной, О.В.Князевой., Н.Н.Авдеевой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-- Программа « Приобщение детей к истокам русской народной  культуры» </w:t>
      </w:r>
      <w:proofErr w:type="spellStart"/>
      <w:r w:rsidRPr="00C04E3C">
        <w:rPr>
          <w:rFonts w:ascii="Times New Roman" w:hAnsi="Times New Roman"/>
        </w:rPr>
        <w:t>О.Л.Князевой</w:t>
      </w:r>
      <w:proofErr w:type="spellEnd"/>
      <w:r w:rsidRPr="00C04E3C">
        <w:rPr>
          <w:rFonts w:ascii="Times New Roman" w:hAnsi="Times New Roman"/>
        </w:rPr>
        <w:t xml:space="preserve">, </w:t>
      </w:r>
      <w:proofErr w:type="spellStart"/>
      <w:r w:rsidRPr="00C04E3C">
        <w:rPr>
          <w:rFonts w:ascii="Times New Roman" w:hAnsi="Times New Roman"/>
        </w:rPr>
        <w:t>М.Д.Маханевой</w:t>
      </w:r>
      <w:proofErr w:type="spellEnd"/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--  « Физическое воспитание в детском саду» по</w:t>
      </w:r>
      <w:r>
        <w:rPr>
          <w:rFonts w:ascii="Times New Roman" w:hAnsi="Times New Roman"/>
        </w:rPr>
        <w:t xml:space="preserve">д </w:t>
      </w:r>
      <w:r w:rsidRPr="00C04E3C">
        <w:rPr>
          <w:rFonts w:ascii="Times New Roman" w:hAnsi="Times New Roman"/>
        </w:rPr>
        <w:t xml:space="preserve"> редакцией Э.Я. Степаненко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-- « Физическая культура для малышей» под редакцией С.Я.Лайзане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-- « Изобразительная деятельность в детском саду» И.А. Лыкова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--« Музыкальное воспитание в детском саду» М.Б. Зацепина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lastRenderedPageBreak/>
        <w:t xml:space="preserve">-- « Приобщение старших дошкольников к традициям родного края»  Составители: </w:t>
      </w:r>
      <w:proofErr w:type="spellStart"/>
      <w:r w:rsidRPr="00C04E3C">
        <w:rPr>
          <w:rFonts w:ascii="Times New Roman" w:hAnsi="Times New Roman"/>
        </w:rPr>
        <w:t>Л.О.Тимофеева</w:t>
      </w:r>
      <w:proofErr w:type="spellEnd"/>
      <w:r w:rsidRPr="00C04E3C">
        <w:rPr>
          <w:rFonts w:ascii="Times New Roman" w:hAnsi="Times New Roman"/>
        </w:rPr>
        <w:t xml:space="preserve">, Н.Н. </w:t>
      </w:r>
      <w:proofErr w:type="spellStart"/>
      <w:r w:rsidRPr="00C04E3C">
        <w:rPr>
          <w:rFonts w:ascii="Times New Roman" w:hAnsi="Times New Roman"/>
        </w:rPr>
        <w:t>Волохова</w:t>
      </w:r>
      <w:proofErr w:type="spellEnd"/>
      <w:r w:rsidRPr="00C04E3C">
        <w:rPr>
          <w:rFonts w:ascii="Times New Roman" w:hAnsi="Times New Roman"/>
        </w:rPr>
        <w:t xml:space="preserve">,  </w:t>
      </w:r>
      <w:proofErr w:type="spellStart"/>
      <w:r w:rsidRPr="00C04E3C">
        <w:rPr>
          <w:rFonts w:ascii="Times New Roman" w:hAnsi="Times New Roman"/>
        </w:rPr>
        <w:t>В.Ф.Князева</w:t>
      </w:r>
      <w:proofErr w:type="spellEnd"/>
      <w:r w:rsidRPr="00C04E3C">
        <w:rPr>
          <w:rFonts w:ascii="Times New Roman" w:hAnsi="Times New Roman"/>
        </w:rPr>
        <w:t xml:space="preserve"> и др.</w:t>
      </w:r>
    </w:p>
    <w:p w:rsidR="00D300C5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 « Конструирование и ручной труд в детском саду» Л.В.Куцакова. </w:t>
      </w:r>
    </w:p>
    <w:p w:rsidR="00D300C5" w:rsidRPr="00C04E3C" w:rsidRDefault="00D300C5" w:rsidP="00C64762">
      <w:pPr>
        <w:rPr>
          <w:rFonts w:ascii="Times New Roman" w:hAnsi="Times New Roman"/>
        </w:rPr>
      </w:pPr>
      <w:r>
        <w:rPr>
          <w:rFonts w:ascii="Times New Roman" w:hAnsi="Times New Roman"/>
        </w:rPr>
        <w:t>- «Художественное моделирование и конструирование» и под редакцией М.А.Васильевой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-- « Обучение дошкольников грамоте» </w:t>
      </w:r>
      <w:r>
        <w:rPr>
          <w:rFonts w:ascii="Times New Roman" w:hAnsi="Times New Roman"/>
        </w:rPr>
        <w:t xml:space="preserve"> </w:t>
      </w:r>
      <w:r w:rsidRPr="00C04E3C">
        <w:rPr>
          <w:rFonts w:ascii="Times New Roman" w:hAnsi="Times New Roman"/>
        </w:rPr>
        <w:t>Л.Е.</w:t>
      </w:r>
      <w:r>
        <w:rPr>
          <w:rFonts w:ascii="Times New Roman" w:hAnsi="Times New Roman"/>
        </w:rPr>
        <w:t xml:space="preserve"> </w:t>
      </w:r>
      <w:r w:rsidR="00327B4D">
        <w:rPr>
          <w:rFonts w:ascii="Times New Roman" w:hAnsi="Times New Roman"/>
        </w:rPr>
        <w:t>Жук</w:t>
      </w:r>
      <w:r w:rsidRPr="00C04E3C">
        <w:rPr>
          <w:rFonts w:ascii="Times New Roman" w:hAnsi="Times New Roman"/>
        </w:rPr>
        <w:t>ова и др.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   – « Занятия по развитию речи»  В.В. Гербова</w:t>
      </w:r>
    </w:p>
    <w:p w:rsidR="00D300C5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 « Занятия по формированию элементарных математических представлений»  </w:t>
      </w:r>
      <w:proofErr w:type="spellStart"/>
      <w:r w:rsidRPr="00C04E3C">
        <w:rPr>
          <w:rFonts w:ascii="Times New Roman" w:hAnsi="Times New Roman"/>
        </w:rPr>
        <w:t>В.А.Позина</w:t>
      </w:r>
      <w:proofErr w:type="spellEnd"/>
      <w:r w:rsidRPr="00C04E3C">
        <w:rPr>
          <w:rFonts w:ascii="Times New Roman" w:hAnsi="Times New Roman"/>
        </w:rPr>
        <w:t xml:space="preserve"> </w:t>
      </w:r>
      <w:proofErr w:type="spellStart"/>
      <w:r w:rsidRPr="00C04E3C">
        <w:rPr>
          <w:rFonts w:ascii="Times New Roman" w:hAnsi="Times New Roman"/>
        </w:rPr>
        <w:t>И.А.Помараева</w:t>
      </w:r>
      <w:proofErr w:type="spellEnd"/>
      <w:r w:rsidRPr="00C04E3C">
        <w:rPr>
          <w:rFonts w:ascii="Times New Roman" w:hAnsi="Times New Roman"/>
        </w:rPr>
        <w:t>.</w:t>
      </w:r>
    </w:p>
    <w:p w:rsidR="00327B4D" w:rsidRPr="00C04E3C" w:rsidRDefault="00327B4D" w:rsidP="00C64762">
      <w:pPr>
        <w:rPr>
          <w:rFonts w:ascii="Times New Roman" w:hAnsi="Times New Roman"/>
        </w:rPr>
      </w:pPr>
      <w:r>
        <w:rPr>
          <w:rFonts w:ascii="Times New Roman" w:hAnsi="Times New Roman"/>
        </w:rPr>
        <w:t>- «Математика для детей» Е.В. Колесникова</w:t>
      </w:r>
    </w:p>
    <w:p w:rsidR="00D300C5" w:rsidRPr="00C04E3C" w:rsidRDefault="00D300C5" w:rsidP="00C64762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>Региональные программы: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-- « Я и Моя Род</w:t>
      </w:r>
      <w:r>
        <w:rPr>
          <w:rFonts w:ascii="Times New Roman" w:hAnsi="Times New Roman"/>
        </w:rPr>
        <w:t xml:space="preserve">ина» под редакцией Л.В. </w:t>
      </w:r>
      <w:proofErr w:type="spellStart"/>
      <w:r>
        <w:rPr>
          <w:rFonts w:ascii="Times New Roman" w:hAnsi="Times New Roman"/>
        </w:rPr>
        <w:t>Кокуевой</w:t>
      </w:r>
      <w:proofErr w:type="spellEnd"/>
    </w:p>
    <w:p w:rsidR="00D300C5" w:rsidRPr="00C04E3C" w:rsidRDefault="00D300C5" w:rsidP="00C64762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>Инновационные технологии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  «Игровая технология интенсивного развития интеллектуальных способностей детей 3-7 лет»  В.В. </w:t>
      </w:r>
      <w:proofErr w:type="spellStart"/>
      <w:r w:rsidRPr="00C04E3C">
        <w:rPr>
          <w:rFonts w:ascii="Times New Roman" w:hAnsi="Times New Roman"/>
        </w:rPr>
        <w:t>Воскобович</w:t>
      </w:r>
      <w:proofErr w:type="spellEnd"/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 « </w:t>
      </w:r>
      <w:proofErr w:type="spellStart"/>
      <w:r w:rsidRPr="00C04E3C">
        <w:rPr>
          <w:rFonts w:ascii="Times New Roman" w:hAnsi="Times New Roman"/>
        </w:rPr>
        <w:t>Здоровьесберегающая</w:t>
      </w:r>
      <w:proofErr w:type="spellEnd"/>
      <w:r w:rsidRPr="00C04E3C">
        <w:rPr>
          <w:rFonts w:ascii="Times New Roman" w:hAnsi="Times New Roman"/>
        </w:rPr>
        <w:t xml:space="preserve"> технология </w:t>
      </w:r>
      <w:r w:rsidR="00327B4D">
        <w:rPr>
          <w:rFonts w:ascii="Times New Roman" w:hAnsi="Times New Roman"/>
        </w:rPr>
        <w:t>М</w:t>
      </w:r>
      <w:r w:rsidRPr="00C04E3C">
        <w:rPr>
          <w:rFonts w:ascii="Times New Roman" w:hAnsi="Times New Roman"/>
        </w:rPr>
        <w:t>ДОУ» М.А. Павлова</w:t>
      </w:r>
      <w:r>
        <w:rPr>
          <w:rFonts w:ascii="Times New Roman" w:hAnsi="Times New Roman"/>
        </w:rPr>
        <w:t xml:space="preserve">  </w:t>
      </w:r>
      <w:r w:rsidRPr="00C04E3C">
        <w:rPr>
          <w:rFonts w:ascii="Times New Roman" w:hAnsi="Times New Roman"/>
        </w:rPr>
        <w:t>М.Н.</w:t>
      </w:r>
      <w:r>
        <w:rPr>
          <w:rFonts w:ascii="Times New Roman" w:hAnsi="Times New Roman"/>
        </w:rPr>
        <w:t xml:space="preserve"> </w:t>
      </w:r>
      <w:proofErr w:type="spellStart"/>
      <w:r w:rsidRPr="00C04E3C">
        <w:rPr>
          <w:rFonts w:ascii="Times New Roman" w:hAnsi="Times New Roman"/>
        </w:rPr>
        <w:t>Лысогорская</w:t>
      </w:r>
      <w:proofErr w:type="spellEnd"/>
      <w:r w:rsidRPr="00C04E3C">
        <w:rPr>
          <w:rFonts w:ascii="Times New Roman" w:hAnsi="Times New Roman"/>
        </w:rPr>
        <w:t>.</w:t>
      </w:r>
      <w:r w:rsidR="00327B4D" w:rsidRPr="00327B4D">
        <w:rPr>
          <w:rFonts w:ascii="Times New Roman" w:hAnsi="Times New Roman"/>
          <w:bCs/>
        </w:rPr>
        <w:t>; В.Ф. Базарного</w:t>
      </w:r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 «Технология ТРИЗ» А.М.  </w:t>
      </w:r>
      <w:proofErr w:type="spellStart"/>
      <w:r w:rsidRPr="00C04E3C">
        <w:rPr>
          <w:rFonts w:ascii="Times New Roman" w:hAnsi="Times New Roman"/>
        </w:rPr>
        <w:t>Страунинг</w:t>
      </w:r>
      <w:proofErr w:type="spellEnd"/>
    </w:p>
    <w:p w:rsidR="00D300C5" w:rsidRPr="00C04E3C" w:rsidRDefault="00D300C5" w:rsidP="00C64762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 Технологии проектной деятельности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 Технологии пор</w:t>
      </w:r>
      <w:r>
        <w:rPr>
          <w:rFonts w:ascii="Times New Roman" w:hAnsi="Times New Roman"/>
        </w:rPr>
        <w:t>т</w:t>
      </w:r>
      <w:r w:rsidRPr="00C04E3C">
        <w:rPr>
          <w:rFonts w:ascii="Times New Roman" w:hAnsi="Times New Roman"/>
        </w:rPr>
        <w:t>фолио</w:t>
      </w:r>
    </w:p>
    <w:p w:rsidR="00D300C5" w:rsidRPr="00C04E3C" w:rsidRDefault="00D300C5" w:rsidP="002E0B76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>Содержание педагогического процесса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Определяется Основной общеобразовательной программой дошкольного образования, разработанной в МДОУ Дубковс</w:t>
      </w:r>
      <w:r w:rsidR="00737492">
        <w:rPr>
          <w:rFonts w:ascii="Times New Roman" w:hAnsi="Times New Roman"/>
        </w:rPr>
        <w:t xml:space="preserve">кого детского сада </w:t>
      </w:r>
      <w:r w:rsidRPr="00C04E3C">
        <w:rPr>
          <w:rFonts w:ascii="Times New Roman" w:hAnsi="Times New Roman"/>
        </w:rPr>
        <w:t xml:space="preserve"> в соответствии с требованиями основных нормативных документов: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-Федеральный закон от 29.12.2012 года 273-ФЗ </w:t>
      </w:r>
      <w:proofErr w:type="gramStart"/>
      <w:r w:rsidRPr="00C04E3C">
        <w:rPr>
          <w:rFonts w:ascii="Times New Roman" w:hAnsi="Times New Roman"/>
        </w:rPr>
        <w:t>« Об</w:t>
      </w:r>
      <w:proofErr w:type="gramEnd"/>
      <w:r w:rsidRPr="00C04E3C">
        <w:rPr>
          <w:rFonts w:ascii="Times New Roman" w:hAnsi="Times New Roman"/>
        </w:rPr>
        <w:t xml:space="preserve">  образовании в Российской </w:t>
      </w:r>
      <w:proofErr w:type="spellStart"/>
      <w:r w:rsidRPr="00C04E3C">
        <w:rPr>
          <w:rFonts w:ascii="Times New Roman" w:hAnsi="Times New Roman"/>
        </w:rPr>
        <w:t>Федерарации</w:t>
      </w:r>
      <w:proofErr w:type="spellEnd"/>
      <w:r w:rsidRPr="00C04E3C">
        <w:rPr>
          <w:rFonts w:ascii="Times New Roman" w:hAnsi="Times New Roman"/>
        </w:rPr>
        <w:t>»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 « Санитарно-эпидемиологическим требованиям к устройству, содержанию и организации режима работы дошкольных образовательных учреждений.  Сан</w:t>
      </w:r>
      <w:r>
        <w:rPr>
          <w:rFonts w:ascii="Times New Roman" w:hAnsi="Times New Roman"/>
        </w:rPr>
        <w:t xml:space="preserve"> </w:t>
      </w:r>
      <w:r w:rsidRPr="00C04E3C">
        <w:rPr>
          <w:rFonts w:ascii="Times New Roman" w:hAnsi="Times New Roman"/>
        </w:rPr>
        <w:t>ПИН 2.4.1.3049-13»;</w:t>
      </w:r>
    </w:p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-</w:t>
      </w:r>
      <w:proofErr w:type="gramStart"/>
      <w:r w:rsidRPr="00C04E3C">
        <w:rPr>
          <w:rFonts w:ascii="Times New Roman" w:hAnsi="Times New Roman"/>
        </w:rPr>
        <w:t>ФГОСДО( приказ</w:t>
      </w:r>
      <w:proofErr w:type="gramEnd"/>
      <w:r w:rsidRPr="00C04E3C">
        <w:rPr>
          <w:rFonts w:ascii="Times New Roman" w:hAnsi="Times New Roman"/>
        </w:rPr>
        <w:t xml:space="preserve"> министерства образования и</w:t>
      </w:r>
      <w:r>
        <w:rPr>
          <w:rFonts w:ascii="Times New Roman" w:hAnsi="Times New Roman"/>
        </w:rPr>
        <w:t xml:space="preserve"> </w:t>
      </w:r>
      <w:r w:rsidRPr="00C04E3C">
        <w:rPr>
          <w:rFonts w:ascii="Times New Roman" w:hAnsi="Times New Roman"/>
        </w:rPr>
        <w:t>науки РФ от 17 октября 2013г.№1155).</w:t>
      </w:r>
    </w:p>
    <w:p w:rsidR="00D300C5" w:rsidRPr="00C04E3C" w:rsidRDefault="00D300C5" w:rsidP="002E0B76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>2. Сведения о воспитанниках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D300C5" w:rsidRPr="00C04E3C" w:rsidTr="005416C8">
        <w:tc>
          <w:tcPr>
            <w:tcW w:w="2392" w:type="dxa"/>
            <w:vMerge w:val="restart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</w:rPr>
            </w:pPr>
            <w:r w:rsidRPr="00C04E3C">
              <w:rPr>
                <w:rFonts w:ascii="Times New Roman" w:hAnsi="Times New Roman"/>
                <w:b/>
              </w:rPr>
              <w:t>Возрастная категория</w:t>
            </w:r>
          </w:p>
        </w:tc>
        <w:tc>
          <w:tcPr>
            <w:tcW w:w="2393" w:type="dxa"/>
            <w:vMerge w:val="restart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</w:rPr>
            </w:pPr>
            <w:r w:rsidRPr="00C04E3C">
              <w:rPr>
                <w:rFonts w:ascii="Times New Roman" w:hAnsi="Times New Roman"/>
                <w:b/>
              </w:rPr>
              <w:t>Направленность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/>
              </w:rPr>
            </w:pPr>
            <w:r w:rsidRPr="00C04E3C">
              <w:rPr>
                <w:rFonts w:ascii="Times New Roman" w:hAnsi="Times New Roman"/>
                <w:b/>
              </w:rPr>
              <w:t xml:space="preserve">          групп</w:t>
            </w:r>
          </w:p>
        </w:tc>
        <w:tc>
          <w:tcPr>
            <w:tcW w:w="4786" w:type="dxa"/>
            <w:gridSpan w:val="2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</w:rPr>
            </w:pPr>
            <w:r w:rsidRPr="00C04E3C">
              <w:rPr>
                <w:rFonts w:ascii="Times New Roman" w:hAnsi="Times New Roman"/>
                <w:b/>
              </w:rPr>
              <w:t xml:space="preserve">                Количество</w:t>
            </w:r>
          </w:p>
        </w:tc>
      </w:tr>
      <w:tr w:rsidR="00D300C5" w:rsidRPr="00C04E3C" w:rsidTr="005416C8">
        <w:tc>
          <w:tcPr>
            <w:tcW w:w="2392" w:type="dxa"/>
            <w:vMerge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  <w:vMerge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    групп</w:t>
            </w: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    </w:t>
            </w:r>
            <w:r w:rsidR="00614F5E" w:rsidRPr="00C04E3C">
              <w:rPr>
                <w:rFonts w:ascii="Times New Roman" w:hAnsi="Times New Roman"/>
              </w:rPr>
              <w:t>Д</w:t>
            </w:r>
            <w:r w:rsidRPr="00C04E3C">
              <w:rPr>
                <w:rFonts w:ascii="Times New Roman" w:hAnsi="Times New Roman"/>
              </w:rPr>
              <w:t>етей</w:t>
            </w:r>
          </w:p>
        </w:tc>
      </w:tr>
      <w:tr w:rsidR="00D300C5" w:rsidRPr="00C04E3C" w:rsidTr="005416C8">
        <w:tc>
          <w:tcPr>
            <w:tcW w:w="2392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От 1.6 до 3лет</w:t>
            </w: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Общеразвивающая</w:t>
            </w: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2393" w:type="dxa"/>
          </w:tcPr>
          <w:p w:rsidR="00D300C5" w:rsidRPr="00C04E3C" w:rsidRDefault="00AB0C90" w:rsidP="000E49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="0064534F">
              <w:rPr>
                <w:rFonts w:ascii="Times New Roman" w:hAnsi="Times New Roman"/>
              </w:rPr>
              <w:t>5</w:t>
            </w:r>
          </w:p>
        </w:tc>
      </w:tr>
      <w:tr w:rsidR="00D300C5" w:rsidRPr="00C04E3C" w:rsidTr="005416C8">
        <w:tc>
          <w:tcPr>
            <w:tcW w:w="2392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От 3 до5 лет</w:t>
            </w: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Общеразвивающая</w:t>
            </w: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2393" w:type="dxa"/>
          </w:tcPr>
          <w:p w:rsidR="00D300C5" w:rsidRPr="00C04E3C" w:rsidRDefault="00327B4D" w:rsidP="00AB0C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AB0C90">
              <w:rPr>
                <w:rFonts w:ascii="Times New Roman" w:hAnsi="Times New Roman"/>
              </w:rPr>
              <w:t>1</w:t>
            </w:r>
            <w:r w:rsidR="00E530E6">
              <w:rPr>
                <w:rFonts w:ascii="Times New Roman" w:hAnsi="Times New Roman"/>
              </w:rPr>
              <w:t>2</w:t>
            </w:r>
          </w:p>
        </w:tc>
      </w:tr>
      <w:tr w:rsidR="00D300C5" w:rsidRPr="00C04E3C" w:rsidTr="005416C8">
        <w:tc>
          <w:tcPr>
            <w:tcW w:w="2392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От 5 до 7 лет</w:t>
            </w: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Общеразвивающая</w:t>
            </w: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         1</w:t>
            </w:r>
          </w:p>
        </w:tc>
        <w:tc>
          <w:tcPr>
            <w:tcW w:w="2393" w:type="dxa"/>
          </w:tcPr>
          <w:p w:rsidR="00D300C5" w:rsidRPr="00C04E3C" w:rsidRDefault="00AB0C90" w:rsidP="00327B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</w:t>
            </w:r>
            <w:r w:rsidR="00E530E6">
              <w:rPr>
                <w:rFonts w:ascii="Times New Roman" w:hAnsi="Times New Roman"/>
              </w:rPr>
              <w:t>6</w:t>
            </w:r>
          </w:p>
        </w:tc>
      </w:tr>
      <w:tr w:rsidR="00D300C5" w:rsidRPr="00C04E3C" w:rsidTr="005416C8">
        <w:tc>
          <w:tcPr>
            <w:tcW w:w="2392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</w:p>
        </w:tc>
      </w:tr>
      <w:tr w:rsidR="00D300C5" w:rsidRPr="00C04E3C" w:rsidTr="005416C8">
        <w:tc>
          <w:tcPr>
            <w:tcW w:w="4785" w:type="dxa"/>
            <w:gridSpan w:val="2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Всего воспитанников</w:t>
            </w:r>
          </w:p>
        </w:tc>
        <w:tc>
          <w:tcPr>
            <w:tcW w:w="4786" w:type="dxa"/>
            <w:gridSpan w:val="2"/>
          </w:tcPr>
          <w:p w:rsidR="00D300C5" w:rsidRPr="00C04E3C" w:rsidRDefault="008860CE" w:rsidP="00327B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</w:t>
            </w:r>
            <w:r w:rsidR="00AB0C90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  </w:t>
            </w:r>
            <w:r w:rsidR="0064534F">
              <w:rPr>
                <w:rFonts w:ascii="Times New Roman" w:hAnsi="Times New Roman"/>
              </w:rPr>
              <w:t>33</w:t>
            </w:r>
            <w:r w:rsidR="00327B4D">
              <w:rPr>
                <w:rFonts w:ascii="Times New Roman" w:hAnsi="Times New Roman"/>
              </w:rPr>
              <w:t xml:space="preserve"> </w:t>
            </w:r>
            <w:r w:rsidR="00D300C5" w:rsidRPr="00C04E3C">
              <w:rPr>
                <w:rFonts w:ascii="Times New Roman" w:hAnsi="Times New Roman"/>
              </w:rPr>
              <w:t>чел.</w:t>
            </w:r>
          </w:p>
        </w:tc>
      </w:tr>
      <w:tr w:rsidR="00D300C5" w:rsidRPr="00C04E3C" w:rsidTr="005416C8">
        <w:tc>
          <w:tcPr>
            <w:tcW w:w="4785" w:type="dxa"/>
            <w:gridSpan w:val="2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Мальчиков</w:t>
            </w:r>
          </w:p>
        </w:tc>
        <w:tc>
          <w:tcPr>
            <w:tcW w:w="4786" w:type="dxa"/>
            <w:gridSpan w:val="2"/>
          </w:tcPr>
          <w:p w:rsidR="00D300C5" w:rsidRPr="00C04E3C" w:rsidRDefault="008860CE" w:rsidP="00AB0C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</w:t>
            </w:r>
            <w:r w:rsidR="00AB0C90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 </w:t>
            </w:r>
            <w:r w:rsidR="0064534F">
              <w:rPr>
                <w:rFonts w:ascii="Times New Roman" w:hAnsi="Times New Roman"/>
              </w:rPr>
              <w:t>17</w:t>
            </w:r>
            <w:r>
              <w:rPr>
                <w:rFonts w:ascii="Times New Roman" w:hAnsi="Times New Roman"/>
              </w:rPr>
              <w:t xml:space="preserve"> </w:t>
            </w:r>
            <w:r w:rsidR="00D300C5" w:rsidRPr="00C04E3C">
              <w:rPr>
                <w:rFonts w:ascii="Times New Roman" w:hAnsi="Times New Roman"/>
              </w:rPr>
              <w:t xml:space="preserve"> чел.</w:t>
            </w:r>
          </w:p>
        </w:tc>
      </w:tr>
      <w:tr w:rsidR="00D300C5" w:rsidRPr="00C04E3C" w:rsidTr="005416C8">
        <w:tc>
          <w:tcPr>
            <w:tcW w:w="4785" w:type="dxa"/>
            <w:gridSpan w:val="2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Девочек</w:t>
            </w:r>
          </w:p>
        </w:tc>
        <w:tc>
          <w:tcPr>
            <w:tcW w:w="4786" w:type="dxa"/>
            <w:gridSpan w:val="2"/>
          </w:tcPr>
          <w:p w:rsidR="00D300C5" w:rsidRPr="00C04E3C" w:rsidRDefault="00722CD7" w:rsidP="000E49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</w:t>
            </w:r>
            <w:r w:rsidR="0064534F">
              <w:rPr>
                <w:rFonts w:ascii="Times New Roman" w:hAnsi="Times New Roman"/>
              </w:rPr>
              <w:t>16</w:t>
            </w:r>
            <w:r w:rsidR="00D300C5" w:rsidRPr="00C04E3C">
              <w:rPr>
                <w:rFonts w:ascii="Times New Roman" w:hAnsi="Times New Roman"/>
              </w:rPr>
              <w:t>чел.</w:t>
            </w:r>
          </w:p>
        </w:tc>
      </w:tr>
    </w:tbl>
    <w:p w:rsidR="00D300C5" w:rsidRPr="00C04E3C" w:rsidRDefault="00D300C5" w:rsidP="002E0B76">
      <w:pPr>
        <w:rPr>
          <w:rFonts w:ascii="Times New Roman" w:hAnsi="Times New Roman"/>
        </w:rPr>
      </w:pPr>
    </w:p>
    <w:p w:rsidR="00D300C5" w:rsidRDefault="00D300C5" w:rsidP="002E0B76">
      <w:pPr>
        <w:rPr>
          <w:rFonts w:ascii="Times New Roman" w:hAnsi="Times New Roman"/>
          <w:b/>
        </w:rPr>
      </w:pPr>
    </w:p>
    <w:p w:rsidR="00D300C5" w:rsidRPr="00C04E3C" w:rsidRDefault="00D300C5" w:rsidP="002E0B76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>3. Кадровый состав</w:t>
      </w:r>
    </w:p>
    <w:p w:rsidR="00D300C5" w:rsidRPr="00C04E3C" w:rsidRDefault="00D300C5" w:rsidP="002E0B76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>3.1Укомплекто</w:t>
      </w:r>
      <w:r w:rsidR="0064534F">
        <w:rPr>
          <w:rFonts w:ascii="Times New Roman" w:hAnsi="Times New Roman"/>
          <w:b/>
        </w:rPr>
        <w:t>ванность кадрами на сентябрь 2020</w:t>
      </w:r>
      <w:r w:rsidRPr="00C04E3C">
        <w:rPr>
          <w:rFonts w:ascii="Times New Roman" w:hAnsi="Times New Roman"/>
          <w:b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D300C5" w:rsidRPr="00C04E3C" w:rsidTr="005416C8">
        <w:tc>
          <w:tcPr>
            <w:tcW w:w="9571" w:type="dxa"/>
            <w:gridSpan w:val="2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Педагогический коллектив состоит из 7 педагогов, среди них:</w:t>
            </w:r>
          </w:p>
        </w:tc>
      </w:tr>
      <w:tr w:rsidR="00D300C5" w:rsidRPr="00C04E3C" w:rsidTr="005416C8">
        <w:tc>
          <w:tcPr>
            <w:tcW w:w="4785" w:type="dxa"/>
          </w:tcPr>
          <w:p w:rsidR="00D300C5" w:rsidRPr="00C04E3C" w:rsidRDefault="00D300C5" w:rsidP="008B4CD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         Заведующая</w:t>
            </w:r>
          </w:p>
        </w:tc>
        <w:tc>
          <w:tcPr>
            <w:tcW w:w="4786" w:type="dxa"/>
          </w:tcPr>
          <w:p w:rsidR="00D300C5" w:rsidRPr="00C04E3C" w:rsidRDefault="00D300C5" w:rsidP="005416C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1</w:t>
            </w:r>
          </w:p>
        </w:tc>
      </w:tr>
      <w:tr w:rsidR="00D300C5" w:rsidRPr="00C04E3C" w:rsidTr="005416C8">
        <w:tc>
          <w:tcPr>
            <w:tcW w:w="4785" w:type="dxa"/>
          </w:tcPr>
          <w:p w:rsidR="00D300C5" w:rsidRPr="00C04E3C" w:rsidRDefault="00D300C5" w:rsidP="008B4CD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            Воспитатели</w:t>
            </w:r>
          </w:p>
        </w:tc>
        <w:tc>
          <w:tcPr>
            <w:tcW w:w="4786" w:type="dxa"/>
          </w:tcPr>
          <w:p w:rsidR="00D300C5" w:rsidRPr="00C04E3C" w:rsidRDefault="00722CD7" w:rsidP="00541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300C5" w:rsidRPr="00C04E3C" w:rsidTr="005416C8">
        <w:tc>
          <w:tcPr>
            <w:tcW w:w="4785" w:type="dxa"/>
          </w:tcPr>
          <w:p w:rsidR="00D300C5" w:rsidRPr="00C04E3C" w:rsidRDefault="00D300C5" w:rsidP="008B4CD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          Логопед</w:t>
            </w:r>
          </w:p>
        </w:tc>
        <w:tc>
          <w:tcPr>
            <w:tcW w:w="4786" w:type="dxa"/>
          </w:tcPr>
          <w:p w:rsidR="00D300C5" w:rsidRPr="00C04E3C" w:rsidRDefault="00722CD7" w:rsidP="00541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300C5" w:rsidRPr="00C04E3C" w:rsidTr="005416C8">
        <w:tc>
          <w:tcPr>
            <w:tcW w:w="4785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Музыкальный руководитель</w:t>
            </w:r>
          </w:p>
        </w:tc>
        <w:tc>
          <w:tcPr>
            <w:tcW w:w="4786" w:type="dxa"/>
          </w:tcPr>
          <w:p w:rsidR="00D300C5" w:rsidRPr="00C04E3C" w:rsidRDefault="00722CD7" w:rsidP="00722C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совместительству    </w:t>
            </w:r>
            <w:r w:rsidR="00D300C5" w:rsidRPr="00C04E3C">
              <w:rPr>
                <w:rFonts w:ascii="Times New Roman" w:hAnsi="Times New Roman"/>
              </w:rPr>
              <w:t>1</w:t>
            </w:r>
          </w:p>
        </w:tc>
      </w:tr>
      <w:tr w:rsidR="00D300C5" w:rsidRPr="00C04E3C" w:rsidTr="005416C8">
        <w:tc>
          <w:tcPr>
            <w:tcW w:w="4785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Инструктор физического воспитания</w:t>
            </w:r>
          </w:p>
        </w:tc>
        <w:tc>
          <w:tcPr>
            <w:tcW w:w="4786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по совместительству</w:t>
            </w:r>
            <w:r w:rsidR="00722CD7">
              <w:rPr>
                <w:rFonts w:ascii="Times New Roman" w:hAnsi="Times New Roman"/>
              </w:rPr>
              <w:t xml:space="preserve">     1</w:t>
            </w:r>
          </w:p>
        </w:tc>
      </w:tr>
    </w:tbl>
    <w:p w:rsidR="00D300C5" w:rsidRPr="00C04E3C" w:rsidRDefault="00D300C5" w:rsidP="002E0B76">
      <w:pPr>
        <w:rPr>
          <w:rFonts w:ascii="Times New Roman" w:hAnsi="Times New Roman"/>
        </w:rPr>
      </w:pPr>
    </w:p>
    <w:p w:rsidR="00D300C5" w:rsidRPr="00C04E3C" w:rsidRDefault="00D300C5" w:rsidP="002E0B76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>3.2 Характеристика квалификационных категорий</w:t>
      </w:r>
    </w:p>
    <w:p w:rsidR="00D300C5" w:rsidRPr="00C04E3C" w:rsidRDefault="00D300C5" w:rsidP="002E0B76">
      <w:pPr>
        <w:rPr>
          <w:rFonts w:ascii="Times New Roman" w:hAnsi="Times New Roman"/>
          <w:b/>
        </w:rPr>
      </w:pPr>
      <w:proofErr w:type="gramStart"/>
      <w:r w:rsidRPr="00C04E3C">
        <w:rPr>
          <w:rFonts w:ascii="Times New Roman" w:hAnsi="Times New Roman"/>
          <w:b/>
        </w:rPr>
        <w:t>( в</w:t>
      </w:r>
      <w:proofErr w:type="gramEnd"/>
      <w:r w:rsidRPr="00C04E3C">
        <w:rPr>
          <w:rFonts w:ascii="Times New Roman" w:hAnsi="Times New Roman"/>
          <w:b/>
        </w:rPr>
        <w:t xml:space="preserve"> процентном и количественном соотношении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D300C5" w:rsidRPr="00C04E3C" w:rsidTr="005416C8">
        <w:tc>
          <w:tcPr>
            <w:tcW w:w="3190" w:type="dxa"/>
          </w:tcPr>
          <w:p w:rsidR="00D300C5" w:rsidRPr="00327B4D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Высшая категория</w:t>
            </w:r>
          </w:p>
        </w:tc>
        <w:tc>
          <w:tcPr>
            <w:tcW w:w="3190" w:type="dxa"/>
          </w:tcPr>
          <w:p w:rsidR="00D300C5" w:rsidRPr="00C04E3C" w:rsidRDefault="00D300C5" w:rsidP="005416C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</w:t>
            </w:r>
          </w:p>
        </w:tc>
        <w:tc>
          <w:tcPr>
            <w:tcW w:w="3191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</w:p>
        </w:tc>
      </w:tr>
      <w:tr w:rsidR="00D300C5" w:rsidRPr="00C04E3C" w:rsidTr="005416C8">
        <w:tc>
          <w:tcPr>
            <w:tcW w:w="3190" w:type="dxa"/>
          </w:tcPr>
          <w:p w:rsidR="00D300C5" w:rsidRPr="00C04E3C" w:rsidRDefault="00D300C5" w:rsidP="00D82D43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Первая категория</w:t>
            </w:r>
          </w:p>
        </w:tc>
        <w:tc>
          <w:tcPr>
            <w:tcW w:w="3190" w:type="dxa"/>
          </w:tcPr>
          <w:p w:rsidR="00D300C5" w:rsidRPr="00C04E3C" w:rsidRDefault="0007545D" w:rsidP="00D82D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D300C5" w:rsidRPr="00C04E3C" w:rsidRDefault="00D300C5" w:rsidP="00D82D43">
            <w:pPr>
              <w:jc w:val="center"/>
              <w:rPr>
                <w:rFonts w:ascii="Times New Roman" w:hAnsi="Times New Roman"/>
              </w:rPr>
            </w:pPr>
          </w:p>
        </w:tc>
      </w:tr>
      <w:tr w:rsidR="00D300C5" w:rsidRPr="00C04E3C" w:rsidTr="005416C8">
        <w:tc>
          <w:tcPr>
            <w:tcW w:w="3190" w:type="dxa"/>
          </w:tcPr>
          <w:p w:rsidR="00D300C5" w:rsidRPr="00C04E3C" w:rsidRDefault="0007545D" w:rsidP="002E0B7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 занимаемой должности</w:t>
            </w:r>
          </w:p>
        </w:tc>
        <w:tc>
          <w:tcPr>
            <w:tcW w:w="3190" w:type="dxa"/>
          </w:tcPr>
          <w:p w:rsidR="00D300C5" w:rsidRPr="00C04E3C" w:rsidRDefault="0007545D" w:rsidP="00541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91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</w:p>
        </w:tc>
      </w:tr>
      <w:tr w:rsidR="00D300C5" w:rsidRPr="00C04E3C" w:rsidTr="005416C8">
        <w:tc>
          <w:tcPr>
            <w:tcW w:w="3190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Без категории</w:t>
            </w:r>
          </w:p>
        </w:tc>
        <w:tc>
          <w:tcPr>
            <w:tcW w:w="3190" w:type="dxa"/>
          </w:tcPr>
          <w:p w:rsidR="00D300C5" w:rsidRPr="00C04E3C" w:rsidRDefault="0007545D" w:rsidP="00541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91" w:type="dxa"/>
          </w:tcPr>
          <w:p w:rsidR="00D300C5" w:rsidRPr="00C04E3C" w:rsidRDefault="00D300C5" w:rsidP="002E0B76">
            <w:pPr>
              <w:rPr>
                <w:rFonts w:ascii="Times New Roman" w:hAnsi="Times New Roman"/>
              </w:rPr>
            </w:pPr>
          </w:p>
        </w:tc>
      </w:tr>
    </w:tbl>
    <w:p w:rsidR="00D300C5" w:rsidRPr="00C04E3C" w:rsidRDefault="00D300C5" w:rsidP="002E0B76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 </w:t>
      </w:r>
    </w:p>
    <w:p w:rsidR="00D300C5" w:rsidRPr="00C04E3C" w:rsidRDefault="00D300C5" w:rsidP="002E0B76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 xml:space="preserve">  3.3 Характеристика уровней образования.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D300C5" w:rsidRPr="00C04E3C" w:rsidTr="00B33118">
        <w:tc>
          <w:tcPr>
            <w:tcW w:w="3284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Высшее</w:t>
            </w:r>
          </w:p>
        </w:tc>
        <w:tc>
          <w:tcPr>
            <w:tcW w:w="3284" w:type="dxa"/>
          </w:tcPr>
          <w:p w:rsidR="00D300C5" w:rsidRPr="00C04E3C" w:rsidRDefault="00722CD7" w:rsidP="00B331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85" w:type="dxa"/>
          </w:tcPr>
          <w:p w:rsidR="00D300C5" w:rsidRPr="00C04E3C" w:rsidRDefault="00722CD7" w:rsidP="00B331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D300C5" w:rsidRPr="00C04E3C">
              <w:rPr>
                <w:rFonts w:ascii="Times New Roman" w:hAnsi="Times New Roman"/>
              </w:rPr>
              <w:t>0%</w:t>
            </w:r>
          </w:p>
        </w:tc>
      </w:tr>
      <w:tr w:rsidR="00D300C5" w:rsidRPr="00C04E3C" w:rsidTr="00B33118">
        <w:tc>
          <w:tcPr>
            <w:tcW w:w="3284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Средне - специальное</w:t>
            </w:r>
          </w:p>
        </w:tc>
        <w:tc>
          <w:tcPr>
            <w:tcW w:w="3284" w:type="dxa"/>
          </w:tcPr>
          <w:p w:rsidR="00D300C5" w:rsidRPr="00C04E3C" w:rsidRDefault="00722CD7" w:rsidP="00B331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85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80%</w:t>
            </w:r>
          </w:p>
        </w:tc>
      </w:tr>
    </w:tbl>
    <w:p w:rsidR="00D300C5" w:rsidRPr="00C04E3C" w:rsidRDefault="00D300C5" w:rsidP="002E0B76">
      <w:pPr>
        <w:rPr>
          <w:rFonts w:ascii="Times New Roman" w:hAnsi="Times New Roman"/>
          <w:b/>
        </w:rPr>
      </w:pPr>
    </w:p>
    <w:p w:rsidR="00D300C5" w:rsidRPr="00C04E3C" w:rsidRDefault="00D300C5" w:rsidP="002E0B7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3.4</w:t>
      </w:r>
      <w:r w:rsidRPr="00C04E3C">
        <w:rPr>
          <w:rFonts w:ascii="Times New Roman" w:hAnsi="Times New Roman"/>
          <w:b/>
        </w:rPr>
        <w:t xml:space="preserve"> Возрастная характеристика педагогического состава</w:t>
      </w:r>
    </w:p>
    <w:p w:rsidR="00D300C5" w:rsidRPr="00C04E3C" w:rsidRDefault="00D300C5" w:rsidP="00571FE3">
      <w:pPr>
        <w:jc w:val="center"/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>( в процентном и количественном соотношении)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D300C5" w:rsidRPr="00C04E3C" w:rsidTr="00B33118">
        <w:tc>
          <w:tcPr>
            <w:tcW w:w="3284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20-30 лет</w:t>
            </w:r>
          </w:p>
        </w:tc>
        <w:tc>
          <w:tcPr>
            <w:tcW w:w="3284" w:type="dxa"/>
          </w:tcPr>
          <w:p w:rsidR="00D300C5" w:rsidRPr="00C04E3C" w:rsidRDefault="00BA02CB" w:rsidP="00B331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5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</w:rPr>
            </w:pPr>
          </w:p>
        </w:tc>
      </w:tr>
      <w:tr w:rsidR="00D300C5" w:rsidRPr="00C04E3C" w:rsidTr="00B33118">
        <w:tc>
          <w:tcPr>
            <w:tcW w:w="3284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30-40 лет</w:t>
            </w:r>
          </w:p>
        </w:tc>
        <w:tc>
          <w:tcPr>
            <w:tcW w:w="3284" w:type="dxa"/>
          </w:tcPr>
          <w:p w:rsidR="00D300C5" w:rsidRPr="00C04E3C" w:rsidRDefault="000E4946" w:rsidP="00B331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</w:rPr>
            </w:pPr>
          </w:p>
        </w:tc>
      </w:tr>
      <w:tr w:rsidR="00D300C5" w:rsidRPr="00C04E3C" w:rsidTr="00B33118">
        <w:tc>
          <w:tcPr>
            <w:tcW w:w="3284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40-50 лет</w:t>
            </w:r>
          </w:p>
        </w:tc>
        <w:tc>
          <w:tcPr>
            <w:tcW w:w="3284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2</w:t>
            </w:r>
          </w:p>
        </w:tc>
        <w:tc>
          <w:tcPr>
            <w:tcW w:w="32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</w:rPr>
            </w:pPr>
          </w:p>
        </w:tc>
      </w:tr>
      <w:tr w:rsidR="00D300C5" w:rsidRPr="00C04E3C" w:rsidTr="00B33118">
        <w:tc>
          <w:tcPr>
            <w:tcW w:w="3284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50 и более</w:t>
            </w:r>
          </w:p>
        </w:tc>
        <w:tc>
          <w:tcPr>
            <w:tcW w:w="3284" w:type="dxa"/>
          </w:tcPr>
          <w:p w:rsidR="00D300C5" w:rsidRPr="00C04E3C" w:rsidRDefault="00BA02CB" w:rsidP="00B331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</w:rPr>
            </w:pPr>
          </w:p>
        </w:tc>
      </w:tr>
    </w:tbl>
    <w:p w:rsidR="00722CD7" w:rsidRDefault="00722CD7" w:rsidP="002E0B76">
      <w:pPr>
        <w:rPr>
          <w:rFonts w:ascii="Times New Roman" w:hAnsi="Times New Roman"/>
          <w:b/>
          <w:bCs/>
        </w:rPr>
      </w:pP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3.5</w:t>
      </w:r>
      <w:r w:rsidRPr="00C04E3C">
        <w:rPr>
          <w:rFonts w:ascii="Times New Roman" w:hAnsi="Times New Roman"/>
          <w:b/>
          <w:bCs/>
        </w:rPr>
        <w:t>. Сведения об уровне образования  педагогических работниках МДОУ «Колокольчик»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4"/>
        <w:gridCol w:w="1974"/>
        <w:gridCol w:w="2151"/>
        <w:gridCol w:w="1290"/>
        <w:gridCol w:w="1260"/>
        <w:gridCol w:w="1710"/>
        <w:gridCol w:w="826"/>
      </w:tblGrid>
      <w:tr w:rsidR="00D300C5" w:rsidRPr="00C04E3C" w:rsidTr="00C04E3C">
        <w:tc>
          <w:tcPr>
            <w:tcW w:w="434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1974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Ф.И.О.</w:t>
            </w:r>
          </w:p>
        </w:tc>
        <w:tc>
          <w:tcPr>
            <w:tcW w:w="2151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Какое образовательное заведение закончил, </w:t>
            </w: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1290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>Почётные грамоты, звания</w:t>
            </w:r>
          </w:p>
        </w:tc>
        <w:tc>
          <w:tcPr>
            <w:tcW w:w="1260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Стаж работы (Всего, </w:t>
            </w: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>пед., в данной должности)</w:t>
            </w:r>
          </w:p>
        </w:tc>
        <w:tc>
          <w:tcPr>
            <w:tcW w:w="1710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>Основное место работы</w:t>
            </w:r>
          </w:p>
        </w:tc>
        <w:tc>
          <w:tcPr>
            <w:tcW w:w="826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Условия работы</w:t>
            </w:r>
          </w:p>
        </w:tc>
      </w:tr>
      <w:tr w:rsidR="00D300C5" w:rsidRPr="00C04E3C" w:rsidTr="00524EAE">
        <w:tc>
          <w:tcPr>
            <w:tcW w:w="434" w:type="dxa"/>
          </w:tcPr>
          <w:p w:rsidR="00D300C5" w:rsidRPr="00C04E3C" w:rsidRDefault="00D300C5" w:rsidP="00524EAE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974" w:type="dxa"/>
          </w:tcPr>
          <w:p w:rsidR="00D300C5" w:rsidRPr="00C04E3C" w:rsidRDefault="00D300C5" w:rsidP="00524EAE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Д</w:t>
            </w:r>
            <w:r w:rsidR="00722CD7">
              <w:rPr>
                <w:rFonts w:ascii="Times New Roman" w:hAnsi="Times New Roman"/>
                <w:sz w:val="22"/>
                <w:szCs w:val="22"/>
              </w:rPr>
              <w:t>митриенко Юлия Викторовна</w:t>
            </w:r>
          </w:p>
        </w:tc>
        <w:tc>
          <w:tcPr>
            <w:tcW w:w="2151" w:type="dxa"/>
          </w:tcPr>
          <w:p w:rsidR="00D300C5" w:rsidRPr="00C04E3C" w:rsidRDefault="00722CD7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ЯГПУ им К.Д.Ушинского 2014г.</w:t>
            </w:r>
          </w:p>
        </w:tc>
        <w:tc>
          <w:tcPr>
            <w:tcW w:w="1290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:rsidR="00D300C5" w:rsidRPr="00C04E3C" w:rsidRDefault="00722CD7" w:rsidP="000E4946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E530E6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710" w:type="dxa"/>
          </w:tcPr>
          <w:p w:rsidR="00D300C5" w:rsidRPr="00C04E3C" w:rsidRDefault="00AB0C90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МДОУ Дубковский детский сад </w:t>
            </w:r>
            <w:r w:rsidRPr="00C04E3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26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штат</w:t>
            </w:r>
          </w:p>
        </w:tc>
      </w:tr>
      <w:tr w:rsidR="00D300C5" w:rsidRPr="00C04E3C" w:rsidTr="00C04E3C">
        <w:tc>
          <w:tcPr>
            <w:tcW w:w="434" w:type="dxa"/>
          </w:tcPr>
          <w:p w:rsidR="00D300C5" w:rsidRPr="00C04E3C" w:rsidRDefault="00D300C5" w:rsidP="00524EAE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974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Матвеева Елена Анатольевна</w:t>
            </w:r>
          </w:p>
          <w:p w:rsidR="00D300C5" w:rsidRPr="00C04E3C" w:rsidRDefault="00D300C5" w:rsidP="00524EAE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воспитатель</w:t>
            </w:r>
          </w:p>
        </w:tc>
        <w:tc>
          <w:tcPr>
            <w:tcW w:w="2151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Рыбинское педагогическое училище,1995 г. Воспитатель детского сада</w:t>
            </w:r>
          </w:p>
        </w:tc>
        <w:tc>
          <w:tcPr>
            <w:tcW w:w="1290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Грамоты ДО района и области</w:t>
            </w:r>
          </w:p>
        </w:tc>
        <w:tc>
          <w:tcPr>
            <w:tcW w:w="1260" w:type="dxa"/>
          </w:tcPr>
          <w:p w:rsidR="00D300C5" w:rsidRPr="00C04E3C" w:rsidRDefault="002D6E28" w:rsidP="000E4946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E530E6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710" w:type="dxa"/>
          </w:tcPr>
          <w:p w:rsidR="00D300C5" w:rsidRPr="00C04E3C" w:rsidRDefault="00AB0C90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МДОУ Дубковский детский сад </w:t>
            </w:r>
            <w:r w:rsidRPr="00C04E3C">
              <w:rPr>
                <w:rFonts w:ascii="Times New Roman" w:hAnsi="Times New Roman"/>
              </w:rPr>
              <w:t xml:space="preserve"> 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826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штат</w:t>
            </w:r>
          </w:p>
        </w:tc>
      </w:tr>
      <w:tr w:rsidR="00D300C5" w:rsidRPr="00C04E3C" w:rsidTr="00524EAE">
        <w:tc>
          <w:tcPr>
            <w:tcW w:w="434" w:type="dxa"/>
          </w:tcPr>
          <w:p w:rsidR="00D300C5" w:rsidRPr="00C04E3C" w:rsidRDefault="00D300C5" w:rsidP="00524EAE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974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Афанасьева Валентина Викторовна воспитатель</w:t>
            </w:r>
          </w:p>
        </w:tc>
        <w:tc>
          <w:tcPr>
            <w:tcW w:w="2151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Юрьев -Польское педагогическое училище,1984 г. Учитель рисования и черчения</w:t>
            </w:r>
          </w:p>
        </w:tc>
        <w:tc>
          <w:tcPr>
            <w:tcW w:w="1290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Грамоты ДО района и области</w:t>
            </w:r>
          </w:p>
        </w:tc>
        <w:tc>
          <w:tcPr>
            <w:tcW w:w="1260" w:type="dxa"/>
          </w:tcPr>
          <w:p w:rsidR="00D300C5" w:rsidRPr="00C04E3C" w:rsidRDefault="00E530E6" w:rsidP="000E4946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  <w:r w:rsidR="00722CD7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1710" w:type="dxa"/>
          </w:tcPr>
          <w:p w:rsidR="00D300C5" w:rsidRPr="00C04E3C" w:rsidRDefault="00AB0C90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МДОУ Дубковский детский сад </w:t>
            </w:r>
            <w:r w:rsidRPr="00C04E3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26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штат</w:t>
            </w:r>
          </w:p>
        </w:tc>
      </w:tr>
      <w:tr w:rsidR="00D300C5" w:rsidRPr="00C04E3C" w:rsidTr="00C04E3C">
        <w:tc>
          <w:tcPr>
            <w:tcW w:w="434" w:type="dxa"/>
          </w:tcPr>
          <w:p w:rsidR="00D300C5" w:rsidRPr="00C04E3C" w:rsidRDefault="00D300C5" w:rsidP="00524EAE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974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Морнова Галина Валерьевна воспитатель</w:t>
            </w:r>
          </w:p>
        </w:tc>
        <w:tc>
          <w:tcPr>
            <w:tcW w:w="2151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Переславский химический техникум. Бухгалтер. ЯГПУ им.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 xml:space="preserve">К.Д.Ушинского </w:t>
            </w:r>
          </w:p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   2015г.</w:t>
            </w:r>
          </w:p>
        </w:tc>
        <w:tc>
          <w:tcPr>
            <w:tcW w:w="1290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D300C5" w:rsidRPr="00C04E3C" w:rsidRDefault="00E530E6" w:rsidP="003014E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  <w:r w:rsidR="00722CD7">
              <w:rPr>
                <w:rFonts w:ascii="Times New Roman" w:hAnsi="Times New Roman"/>
                <w:sz w:val="22"/>
                <w:szCs w:val="22"/>
              </w:rPr>
              <w:t xml:space="preserve"> лет</w:t>
            </w:r>
          </w:p>
        </w:tc>
        <w:tc>
          <w:tcPr>
            <w:tcW w:w="1710" w:type="dxa"/>
          </w:tcPr>
          <w:p w:rsidR="00D300C5" w:rsidRPr="00C04E3C" w:rsidRDefault="00AB0C90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МДОУ Дубковский детский сад </w:t>
            </w:r>
            <w:r w:rsidRPr="00C04E3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26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штат</w:t>
            </w:r>
          </w:p>
        </w:tc>
      </w:tr>
      <w:tr w:rsidR="00D300C5" w:rsidRPr="00C04E3C" w:rsidTr="00524EAE">
        <w:tc>
          <w:tcPr>
            <w:tcW w:w="434" w:type="dxa"/>
          </w:tcPr>
          <w:p w:rsidR="00D300C5" w:rsidRPr="00C04E3C" w:rsidRDefault="00D300C5" w:rsidP="00524EAE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974" w:type="dxa"/>
          </w:tcPr>
          <w:p w:rsidR="00D300C5" w:rsidRPr="00C04E3C" w:rsidRDefault="00BA02CB" w:rsidP="00BA02CB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Зайцева Вера Андреевна</w:t>
            </w:r>
          </w:p>
        </w:tc>
        <w:tc>
          <w:tcPr>
            <w:tcW w:w="2151" w:type="dxa"/>
          </w:tcPr>
          <w:p w:rsidR="00D300C5" w:rsidRPr="00C04E3C" w:rsidRDefault="00BA02CB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Ростовский педагогический колледж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</w:rPr>
              <w:t>2017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г.</w:t>
            </w:r>
          </w:p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Воспитатель детского сада</w:t>
            </w:r>
          </w:p>
        </w:tc>
        <w:tc>
          <w:tcPr>
            <w:tcW w:w="1290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D300C5" w:rsidRPr="00C04E3C" w:rsidRDefault="00E530E6" w:rsidP="000E4946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10" w:type="dxa"/>
          </w:tcPr>
          <w:p w:rsidR="00D300C5" w:rsidRPr="00C04E3C" w:rsidRDefault="00AB0C90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МДОУ Дубковский детский сад </w:t>
            </w:r>
            <w:r w:rsidRPr="00C04E3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26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штат</w:t>
            </w:r>
          </w:p>
        </w:tc>
      </w:tr>
      <w:tr w:rsidR="00D300C5" w:rsidRPr="00C04E3C" w:rsidTr="00C04E3C">
        <w:tc>
          <w:tcPr>
            <w:tcW w:w="434" w:type="dxa"/>
          </w:tcPr>
          <w:p w:rsidR="00D300C5" w:rsidRPr="00C04E3C" w:rsidRDefault="00D300C5" w:rsidP="00524EAE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74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Орлова Марина Александровна</w:t>
            </w:r>
          </w:p>
        </w:tc>
        <w:tc>
          <w:tcPr>
            <w:tcW w:w="2151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Училище культуры, ,1972 г. музык. работник, хор.</w:t>
            </w:r>
          </w:p>
        </w:tc>
        <w:tc>
          <w:tcPr>
            <w:tcW w:w="1290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Грамоты ДО района </w:t>
            </w:r>
          </w:p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  <w:highlight w:val="yellow"/>
              </w:rPr>
            </w:pPr>
          </w:p>
        </w:tc>
        <w:tc>
          <w:tcPr>
            <w:tcW w:w="1260" w:type="dxa"/>
          </w:tcPr>
          <w:p w:rsidR="00D300C5" w:rsidRPr="00C04E3C" w:rsidRDefault="00E530E6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r w:rsidR="000E4946">
              <w:rPr>
                <w:rFonts w:ascii="Times New Roman" w:hAnsi="Times New Roman"/>
                <w:sz w:val="22"/>
                <w:szCs w:val="22"/>
              </w:rPr>
              <w:t xml:space="preserve"> лет</w:t>
            </w:r>
          </w:p>
        </w:tc>
        <w:tc>
          <w:tcPr>
            <w:tcW w:w="1710" w:type="dxa"/>
          </w:tcPr>
          <w:p w:rsidR="00D300C5" w:rsidRPr="00C04E3C" w:rsidRDefault="00AB0C90" w:rsidP="008F0529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Горкинская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СОШ</w:t>
            </w:r>
          </w:p>
        </w:tc>
        <w:tc>
          <w:tcPr>
            <w:tcW w:w="826" w:type="dxa"/>
          </w:tcPr>
          <w:p w:rsidR="00D300C5" w:rsidRPr="00C04E3C" w:rsidRDefault="00D300C5" w:rsidP="00524EAE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штат</w:t>
            </w:r>
          </w:p>
        </w:tc>
      </w:tr>
    </w:tbl>
    <w:p w:rsidR="00D300C5" w:rsidRPr="00C04E3C" w:rsidRDefault="00D300C5" w:rsidP="008E200F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   </w:t>
      </w:r>
    </w:p>
    <w:p w:rsidR="00D300C5" w:rsidRPr="00C04E3C" w:rsidRDefault="00D300C5" w:rsidP="008E200F">
      <w:pPr>
        <w:rPr>
          <w:rFonts w:ascii="Times New Roman" w:hAnsi="Times New Roman"/>
          <w:b/>
          <w:bCs/>
        </w:rPr>
      </w:pPr>
    </w:p>
    <w:p w:rsidR="00D300C5" w:rsidRPr="00C04E3C" w:rsidRDefault="00D300C5" w:rsidP="008E200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3.6.</w:t>
      </w:r>
      <w:r w:rsidR="00614F5E">
        <w:rPr>
          <w:rFonts w:ascii="Times New Roman" w:hAnsi="Times New Roman"/>
          <w:b/>
          <w:bCs/>
        </w:rPr>
        <w:t xml:space="preserve"> Расстановка кадров  на  2020-2021</w:t>
      </w:r>
      <w:r w:rsidR="002D6E28">
        <w:rPr>
          <w:rFonts w:ascii="Times New Roman" w:hAnsi="Times New Roman"/>
          <w:b/>
          <w:bCs/>
        </w:rPr>
        <w:t xml:space="preserve"> </w:t>
      </w:r>
      <w:r w:rsidRPr="00C04E3C">
        <w:rPr>
          <w:rFonts w:ascii="Times New Roman" w:hAnsi="Times New Roman"/>
          <w:b/>
          <w:bCs/>
        </w:rPr>
        <w:t>учебный 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3420"/>
        <w:gridCol w:w="3523"/>
      </w:tblGrid>
      <w:tr w:rsidR="00D300C5" w:rsidRPr="00C04E3C" w:rsidTr="00B5671C">
        <w:tc>
          <w:tcPr>
            <w:tcW w:w="2628" w:type="dxa"/>
          </w:tcPr>
          <w:p w:rsidR="00D300C5" w:rsidRPr="00C04E3C" w:rsidRDefault="00D300C5" w:rsidP="00B5671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Группа</w:t>
            </w:r>
          </w:p>
        </w:tc>
        <w:tc>
          <w:tcPr>
            <w:tcW w:w="3420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Воспитатели</w:t>
            </w:r>
          </w:p>
        </w:tc>
        <w:tc>
          <w:tcPr>
            <w:tcW w:w="352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Помощники воспитателя</w:t>
            </w:r>
          </w:p>
        </w:tc>
      </w:tr>
      <w:tr w:rsidR="00D300C5" w:rsidRPr="00C04E3C" w:rsidTr="00B5671C">
        <w:tc>
          <w:tcPr>
            <w:tcW w:w="2628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1 мл.гр. « Колобок»</w:t>
            </w:r>
          </w:p>
        </w:tc>
        <w:tc>
          <w:tcPr>
            <w:tcW w:w="3420" w:type="dxa"/>
          </w:tcPr>
          <w:p w:rsidR="00D300C5" w:rsidRPr="00C04E3C" w:rsidRDefault="00614F5E" w:rsidP="00C04E3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Зайцева В.А.</w:t>
            </w:r>
          </w:p>
        </w:tc>
        <w:tc>
          <w:tcPr>
            <w:tcW w:w="3523" w:type="dxa"/>
          </w:tcPr>
          <w:p w:rsidR="00D300C5" w:rsidRPr="00C04E3C" w:rsidRDefault="00614F5E" w:rsidP="008E200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Жеребцова Л.А.</w:t>
            </w:r>
          </w:p>
        </w:tc>
      </w:tr>
      <w:tr w:rsidR="00D300C5" w:rsidRPr="00C04E3C" w:rsidTr="00B5671C">
        <w:tc>
          <w:tcPr>
            <w:tcW w:w="2628" w:type="dxa"/>
          </w:tcPr>
          <w:p w:rsidR="00D300C5" w:rsidRPr="00C04E3C" w:rsidRDefault="00AB0C90" w:rsidP="008E200F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Вторая младшая - средняя гр. «</w:t>
            </w:r>
            <w:r w:rsidRPr="00C04E3C">
              <w:rPr>
                <w:rFonts w:ascii="Times New Roman" w:hAnsi="Times New Roman"/>
                <w:b/>
                <w:bCs/>
              </w:rPr>
              <w:t>Семицветик»</w:t>
            </w:r>
          </w:p>
        </w:tc>
        <w:tc>
          <w:tcPr>
            <w:tcW w:w="3420" w:type="dxa"/>
          </w:tcPr>
          <w:p w:rsidR="00D300C5" w:rsidRPr="00C04E3C" w:rsidRDefault="00D300C5" w:rsidP="00AB0C9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</w:t>
            </w:r>
            <w:r w:rsidR="00614F5E">
              <w:rPr>
                <w:rFonts w:ascii="Times New Roman" w:hAnsi="Times New Roman"/>
                <w:bCs/>
              </w:rPr>
              <w:t>Матвеева Е.А.</w:t>
            </w:r>
            <w:r w:rsidR="00AB0C90">
              <w:rPr>
                <w:rFonts w:ascii="Times New Roman" w:hAnsi="Times New Roman"/>
                <w:bCs/>
              </w:rPr>
              <w:t xml:space="preserve">; </w:t>
            </w:r>
            <w:r w:rsidR="00614F5E">
              <w:rPr>
                <w:rFonts w:ascii="Times New Roman" w:hAnsi="Times New Roman"/>
                <w:bCs/>
              </w:rPr>
              <w:t>Морнова Г.В.</w:t>
            </w:r>
          </w:p>
        </w:tc>
        <w:tc>
          <w:tcPr>
            <w:tcW w:w="3523" w:type="dxa"/>
          </w:tcPr>
          <w:p w:rsidR="00D300C5" w:rsidRPr="00C04E3C" w:rsidRDefault="00614F5E" w:rsidP="00AB0C9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Веретюк О.В.</w:t>
            </w:r>
          </w:p>
        </w:tc>
      </w:tr>
      <w:tr w:rsidR="00D300C5" w:rsidRPr="00C04E3C" w:rsidTr="00B5671C">
        <w:tc>
          <w:tcPr>
            <w:tcW w:w="2628" w:type="dxa"/>
          </w:tcPr>
          <w:p w:rsidR="00D300C5" w:rsidRPr="00C04E3C" w:rsidRDefault="00AB0C90" w:rsidP="008E200F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старшая - подготовительная</w:t>
            </w:r>
            <w:r w:rsidRPr="00C04E3C">
              <w:rPr>
                <w:rFonts w:ascii="Times New Roman" w:hAnsi="Times New Roman"/>
                <w:b/>
                <w:bCs/>
              </w:rPr>
              <w:t xml:space="preserve"> гр. « 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C04E3C">
              <w:rPr>
                <w:rFonts w:ascii="Times New Roman" w:hAnsi="Times New Roman"/>
                <w:b/>
                <w:bCs/>
              </w:rPr>
              <w:t>Солнышко»</w:t>
            </w:r>
          </w:p>
        </w:tc>
        <w:tc>
          <w:tcPr>
            <w:tcW w:w="3420" w:type="dxa"/>
          </w:tcPr>
          <w:p w:rsidR="00D300C5" w:rsidRPr="00C04E3C" w:rsidRDefault="00614F5E" w:rsidP="00AB0C9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Афанасьева В.В.; Морнова Г.В.</w:t>
            </w:r>
          </w:p>
        </w:tc>
        <w:tc>
          <w:tcPr>
            <w:tcW w:w="3523" w:type="dxa"/>
          </w:tcPr>
          <w:p w:rsidR="00D300C5" w:rsidRPr="00C04E3C" w:rsidRDefault="00614F5E" w:rsidP="008E200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Федотова М.А.</w:t>
            </w:r>
          </w:p>
        </w:tc>
      </w:tr>
      <w:tr w:rsidR="00D300C5" w:rsidRPr="00C04E3C" w:rsidTr="00B5671C">
        <w:tc>
          <w:tcPr>
            <w:tcW w:w="2628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Музыкальный руководитель</w:t>
            </w:r>
          </w:p>
        </w:tc>
        <w:tc>
          <w:tcPr>
            <w:tcW w:w="3420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Орлова М.А.</w:t>
            </w:r>
          </w:p>
        </w:tc>
        <w:tc>
          <w:tcPr>
            <w:tcW w:w="352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300C5" w:rsidRPr="00C04E3C" w:rsidTr="00B5671C">
        <w:tc>
          <w:tcPr>
            <w:tcW w:w="2628" w:type="dxa"/>
          </w:tcPr>
          <w:p w:rsidR="00D300C5" w:rsidRPr="00C04E3C" w:rsidRDefault="00AB0C90" w:rsidP="008E200F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Инструктор по физкультуре</w:t>
            </w:r>
          </w:p>
        </w:tc>
        <w:tc>
          <w:tcPr>
            <w:tcW w:w="3420" w:type="dxa"/>
          </w:tcPr>
          <w:p w:rsidR="00D300C5" w:rsidRPr="005360FB" w:rsidRDefault="002D6E28" w:rsidP="008E200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Зайцева В.А.</w:t>
            </w:r>
          </w:p>
        </w:tc>
        <w:tc>
          <w:tcPr>
            <w:tcW w:w="352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300C5" w:rsidRPr="00C04E3C" w:rsidTr="00B5671C">
        <w:tc>
          <w:tcPr>
            <w:tcW w:w="2628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Логопед</w:t>
            </w:r>
          </w:p>
        </w:tc>
        <w:tc>
          <w:tcPr>
            <w:tcW w:w="3420" w:type="dxa"/>
          </w:tcPr>
          <w:p w:rsidR="00D300C5" w:rsidRPr="00722CD7" w:rsidRDefault="00D300C5" w:rsidP="008E200F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722CD7" w:rsidRPr="00722CD7">
              <w:rPr>
                <w:rFonts w:ascii="Times New Roman" w:hAnsi="Times New Roman"/>
                <w:bCs/>
              </w:rPr>
              <w:t>Дмитриенко Ю.В.</w:t>
            </w:r>
          </w:p>
        </w:tc>
        <w:tc>
          <w:tcPr>
            <w:tcW w:w="352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D300C5" w:rsidRPr="00C04E3C" w:rsidRDefault="00D300C5" w:rsidP="008E200F">
      <w:pPr>
        <w:rPr>
          <w:rFonts w:ascii="Times New Roman" w:hAnsi="Times New Roman"/>
          <w:b/>
          <w:bCs/>
        </w:rPr>
      </w:pPr>
    </w:p>
    <w:p w:rsidR="00D300C5" w:rsidRPr="00C04E3C" w:rsidRDefault="00D300C5" w:rsidP="008E200F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            4.Социальный паспорт воспитанников МДОУ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980"/>
        <w:gridCol w:w="3240"/>
        <w:gridCol w:w="1800"/>
        <w:gridCol w:w="1543"/>
      </w:tblGrid>
      <w:tr w:rsidR="00D300C5" w:rsidRPr="00C04E3C" w:rsidTr="00B5671C">
        <w:tc>
          <w:tcPr>
            <w:tcW w:w="1008" w:type="dxa"/>
          </w:tcPr>
          <w:p w:rsidR="00D300C5" w:rsidRPr="00C04E3C" w:rsidRDefault="00D300C5" w:rsidP="00B5671C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lastRenderedPageBreak/>
              <w:t>№ п/п</w:t>
            </w:r>
          </w:p>
        </w:tc>
        <w:tc>
          <w:tcPr>
            <w:tcW w:w="5220" w:type="dxa"/>
            <w:gridSpan w:val="2"/>
          </w:tcPr>
          <w:p w:rsidR="00D300C5" w:rsidRPr="00C04E3C" w:rsidRDefault="00D300C5" w:rsidP="00B5671C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Критерии</w:t>
            </w:r>
          </w:p>
        </w:tc>
        <w:tc>
          <w:tcPr>
            <w:tcW w:w="1800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Количество</w:t>
            </w:r>
          </w:p>
        </w:tc>
        <w:tc>
          <w:tcPr>
            <w:tcW w:w="154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Проценты</w:t>
            </w:r>
          </w:p>
        </w:tc>
      </w:tr>
      <w:tr w:rsidR="00D300C5" w:rsidRPr="00C04E3C" w:rsidTr="00B5671C">
        <w:tc>
          <w:tcPr>
            <w:tcW w:w="1008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220" w:type="dxa"/>
            <w:gridSpan w:val="2"/>
          </w:tcPr>
          <w:p w:rsidR="00D300C5" w:rsidRPr="00C04E3C" w:rsidRDefault="00614F5E" w:rsidP="000E494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Всего детей посещает ДОУ ( 2020-2021</w:t>
            </w:r>
            <w:r w:rsidR="00D300C5" w:rsidRPr="00C04E3C">
              <w:rPr>
                <w:rFonts w:ascii="Times New Roman" w:hAnsi="Times New Roman"/>
                <w:bCs/>
              </w:rPr>
              <w:t xml:space="preserve"> уч. год)</w:t>
            </w:r>
          </w:p>
        </w:tc>
        <w:tc>
          <w:tcPr>
            <w:tcW w:w="1800" w:type="dxa"/>
          </w:tcPr>
          <w:p w:rsidR="00D300C5" w:rsidRPr="00C04E3C" w:rsidRDefault="008860CE" w:rsidP="00AB0C9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  <w:r w:rsidR="00E530E6">
              <w:rPr>
                <w:rFonts w:ascii="Times New Roman" w:hAnsi="Times New Roman"/>
                <w:bCs/>
              </w:rPr>
              <w:t>3</w:t>
            </w:r>
            <w:r w:rsidR="00D300C5" w:rsidRPr="00C04E3C">
              <w:rPr>
                <w:rFonts w:ascii="Times New Roman" w:hAnsi="Times New Roman"/>
                <w:bCs/>
              </w:rPr>
              <w:t xml:space="preserve"> чел</w:t>
            </w:r>
          </w:p>
        </w:tc>
        <w:tc>
          <w:tcPr>
            <w:tcW w:w="154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</w:p>
        </w:tc>
      </w:tr>
      <w:tr w:rsidR="00D300C5" w:rsidRPr="00C04E3C" w:rsidTr="00B5671C">
        <w:tc>
          <w:tcPr>
            <w:tcW w:w="1008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220" w:type="dxa"/>
            <w:gridSpan w:val="2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Воспитываются в полных семьях</w:t>
            </w:r>
          </w:p>
        </w:tc>
        <w:tc>
          <w:tcPr>
            <w:tcW w:w="1800" w:type="dxa"/>
          </w:tcPr>
          <w:p w:rsidR="00D300C5" w:rsidRPr="00C04E3C" w:rsidRDefault="00722CD7" w:rsidP="000E494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</w:t>
            </w:r>
            <w:r w:rsidR="00E530E6">
              <w:rPr>
                <w:rFonts w:ascii="Times New Roman" w:hAnsi="Times New Roman"/>
                <w:bCs/>
              </w:rPr>
              <w:t>32</w:t>
            </w:r>
            <w:r w:rsidR="00D300C5" w:rsidRPr="00C04E3C">
              <w:rPr>
                <w:rFonts w:ascii="Times New Roman" w:hAnsi="Times New Roman"/>
                <w:bCs/>
              </w:rPr>
              <w:t xml:space="preserve"> чел.</w:t>
            </w:r>
          </w:p>
        </w:tc>
        <w:tc>
          <w:tcPr>
            <w:tcW w:w="154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</w:p>
        </w:tc>
      </w:tr>
      <w:tr w:rsidR="00D300C5" w:rsidRPr="00C04E3C" w:rsidTr="00B5671C">
        <w:tc>
          <w:tcPr>
            <w:tcW w:w="1008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220" w:type="dxa"/>
            <w:gridSpan w:val="2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Воспитываются одной матерью</w:t>
            </w:r>
          </w:p>
        </w:tc>
        <w:tc>
          <w:tcPr>
            <w:tcW w:w="1800" w:type="dxa"/>
          </w:tcPr>
          <w:p w:rsidR="00D300C5" w:rsidRPr="00C04E3C" w:rsidRDefault="00722CD7" w:rsidP="000E494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</w:t>
            </w:r>
            <w:r w:rsidR="00E530E6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43" w:type="dxa"/>
          </w:tcPr>
          <w:p w:rsidR="00D300C5" w:rsidRPr="00C04E3C" w:rsidRDefault="00D300C5" w:rsidP="00722CD7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  </w:t>
            </w:r>
          </w:p>
        </w:tc>
      </w:tr>
      <w:tr w:rsidR="00D300C5" w:rsidRPr="00C04E3C" w:rsidTr="00B5671C">
        <w:tc>
          <w:tcPr>
            <w:tcW w:w="1008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220" w:type="dxa"/>
            <w:gridSpan w:val="2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Воспитываются  одним отцом</w:t>
            </w:r>
          </w:p>
        </w:tc>
        <w:tc>
          <w:tcPr>
            <w:tcW w:w="1800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       </w:t>
            </w:r>
            <w:r w:rsidR="00722CD7">
              <w:rPr>
                <w:rFonts w:ascii="Times New Roman" w:hAnsi="Times New Roman"/>
                <w:bCs/>
              </w:rPr>
              <w:t>1чел.</w:t>
            </w:r>
          </w:p>
        </w:tc>
        <w:tc>
          <w:tcPr>
            <w:tcW w:w="154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</w:p>
        </w:tc>
      </w:tr>
      <w:tr w:rsidR="00D300C5" w:rsidRPr="00C04E3C" w:rsidTr="00B5671C">
        <w:tc>
          <w:tcPr>
            <w:tcW w:w="1008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5220" w:type="dxa"/>
            <w:gridSpan w:val="2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Воспитываются в многодетных семьях</w:t>
            </w:r>
          </w:p>
        </w:tc>
        <w:tc>
          <w:tcPr>
            <w:tcW w:w="1800" w:type="dxa"/>
          </w:tcPr>
          <w:p w:rsidR="00D300C5" w:rsidRPr="00C04E3C" w:rsidRDefault="00722CD7" w:rsidP="000E494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</w:t>
            </w:r>
            <w:r w:rsidR="00D300C5" w:rsidRPr="00C04E3C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54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 </w:t>
            </w:r>
          </w:p>
        </w:tc>
      </w:tr>
      <w:tr w:rsidR="00D300C5" w:rsidRPr="00C04E3C" w:rsidTr="00B5671C">
        <w:tc>
          <w:tcPr>
            <w:tcW w:w="1008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5220" w:type="dxa"/>
            <w:gridSpan w:val="2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Опекаемые дети</w:t>
            </w:r>
          </w:p>
        </w:tc>
        <w:tc>
          <w:tcPr>
            <w:tcW w:w="1800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   ___________</w:t>
            </w:r>
          </w:p>
        </w:tc>
        <w:tc>
          <w:tcPr>
            <w:tcW w:w="1543" w:type="dxa"/>
          </w:tcPr>
          <w:p w:rsidR="00D300C5" w:rsidRPr="00C04E3C" w:rsidRDefault="00D300C5" w:rsidP="008E200F">
            <w:pPr>
              <w:rPr>
                <w:rFonts w:ascii="Times New Roman" w:hAnsi="Times New Roman"/>
                <w:bCs/>
              </w:rPr>
            </w:pPr>
          </w:p>
        </w:tc>
      </w:tr>
      <w:tr w:rsidR="00D300C5" w:rsidRPr="00C04E3C" w:rsidTr="00B5671C">
        <w:tc>
          <w:tcPr>
            <w:tcW w:w="9571" w:type="dxa"/>
            <w:gridSpan w:val="5"/>
          </w:tcPr>
          <w:p w:rsidR="00D300C5" w:rsidRPr="00C04E3C" w:rsidRDefault="00D300C5" w:rsidP="00B5671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Образовательный ценз родителей</w:t>
            </w:r>
          </w:p>
        </w:tc>
      </w:tr>
      <w:tr w:rsidR="00D300C5" w:rsidRPr="00C04E3C" w:rsidTr="00B5671C">
        <w:tc>
          <w:tcPr>
            <w:tcW w:w="2988" w:type="dxa"/>
            <w:gridSpan w:val="2"/>
          </w:tcPr>
          <w:p w:rsidR="00D300C5" w:rsidRPr="00C04E3C" w:rsidRDefault="00D300C5" w:rsidP="00B5671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Высшее</w:t>
            </w:r>
          </w:p>
        </w:tc>
        <w:tc>
          <w:tcPr>
            <w:tcW w:w="3240" w:type="dxa"/>
          </w:tcPr>
          <w:p w:rsidR="00D300C5" w:rsidRPr="00C04E3C" w:rsidRDefault="00722CD7" w:rsidP="00BA02C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Средне –специальное</w:t>
            </w:r>
          </w:p>
        </w:tc>
        <w:tc>
          <w:tcPr>
            <w:tcW w:w="3343" w:type="dxa"/>
            <w:gridSpan w:val="2"/>
          </w:tcPr>
          <w:p w:rsidR="00D300C5" w:rsidRPr="00C04E3C" w:rsidRDefault="00D300C5" w:rsidP="009D29F3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Среднее       Неполное среднее.</w:t>
            </w:r>
          </w:p>
        </w:tc>
      </w:tr>
      <w:tr w:rsidR="00D300C5" w:rsidRPr="00C04E3C" w:rsidTr="00611C4F">
        <w:trPr>
          <w:trHeight w:val="926"/>
        </w:trPr>
        <w:tc>
          <w:tcPr>
            <w:tcW w:w="2988" w:type="dxa"/>
            <w:gridSpan w:val="2"/>
          </w:tcPr>
          <w:p w:rsidR="00D300C5" w:rsidRPr="00C04E3C" w:rsidRDefault="00722CD7" w:rsidP="00FF02D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11</w:t>
            </w:r>
            <w:r w:rsidR="00D300C5" w:rsidRPr="00C04E3C">
              <w:rPr>
                <w:rFonts w:ascii="Times New Roman" w:hAnsi="Times New Roman"/>
                <w:b/>
                <w:bCs/>
              </w:rPr>
              <w:t xml:space="preserve"> чел.</w:t>
            </w:r>
          </w:p>
        </w:tc>
        <w:tc>
          <w:tcPr>
            <w:tcW w:w="3240" w:type="dxa"/>
          </w:tcPr>
          <w:p w:rsidR="00D300C5" w:rsidRPr="00C04E3C" w:rsidRDefault="00D300C5" w:rsidP="00722CD7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      </w:t>
            </w:r>
          </w:p>
        </w:tc>
        <w:tc>
          <w:tcPr>
            <w:tcW w:w="3343" w:type="dxa"/>
            <w:gridSpan w:val="2"/>
          </w:tcPr>
          <w:p w:rsidR="00D300C5" w:rsidRPr="00C04E3C" w:rsidRDefault="00722CD7" w:rsidP="00FF02D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10 ч.                      9</w:t>
            </w:r>
            <w:r w:rsidR="00D300C5" w:rsidRPr="00C04E3C">
              <w:rPr>
                <w:rFonts w:ascii="Times New Roman" w:hAnsi="Times New Roman"/>
                <w:b/>
                <w:bCs/>
              </w:rPr>
              <w:t>ч.</w:t>
            </w:r>
          </w:p>
        </w:tc>
      </w:tr>
    </w:tbl>
    <w:p w:rsidR="00D300C5" w:rsidRPr="00C04E3C" w:rsidRDefault="00D300C5" w:rsidP="002E0B76">
      <w:pPr>
        <w:jc w:val="center"/>
        <w:rPr>
          <w:rFonts w:ascii="Times New Roman" w:hAnsi="Times New Roman"/>
        </w:rPr>
      </w:pPr>
    </w:p>
    <w:p w:rsidR="00D300C5" w:rsidRPr="005360FB" w:rsidRDefault="00D300C5" w:rsidP="002E0B76">
      <w:pPr>
        <w:jc w:val="center"/>
        <w:rPr>
          <w:rFonts w:ascii="Times New Roman" w:hAnsi="Times New Roman"/>
          <w:sz w:val="24"/>
          <w:szCs w:val="24"/>
        </w:rPr>
      </w:pPr>
    </w:p>
    <w:p w:rsidR="00D300C5" w:rsidRPr="005360FB" w:rsidRDefault="00D300C5" w:rsidP="002556F4">
      <w:pPr>
        <w:rPr>
          <w:rFonts w:ascii="Times New Roman" w:hAnsi="Times New Roman"/>
          <w:b/>
          <w:bCs/>
          <w:sz w:val="28"/>
          <w:szCs w:val="28"/>
        </w:rPr>
      </w:pPr>
      <w:r w:rsidRPr="005360FB">
        <w:rPr>
          <w:rFonts w:ascii="Times New Roman" w:hAnsi="Times New Roman"/>
          <w:b/>
          <w:bCs/>
          <w:sz w:val="24"/>
          <w:szCs w:val="24"/>
        </w:rPr>
        <w:t>5</w:t>
      </w:r>
      <w:r w:rsidRPr="005360FB">
        <w:rPr>
          <w:rFonts w:ascii="Times New Roman" w:hAnsi="Times New Roman"/>
          <w:b/>
          <w:bCs/>
          <w:sz w:val="28"/>
          <w:szCs w:val="28"/>
        </w:rPr>
        <w:t>. Цели и задачи, стоящие перед коллективом МДОУ Дубковс</w:t>
      </w:r>
      <w:r w:rsidR="00737492">
        <w:rPr>
          <w:rFonts w:ascii="Times New Roman" w:hAnsi="Times New Roman"/>
          <w:b/>
          <w:bCs/>
          <w:sz w:val="28"/>
          <w:szCs w:val="28"/>
        </w:rPr>
        <w:t xml:space="preserve">кого детского сада </w:t>
      </w:r>
      <w:r w:rsidRPr="005360FB">
        <w:rPr>
          <w:rFonts w:ascii="Times New Roman" w:hAnsi="Times New Roman"/>
          <w:b/>
          <w:bCs/>
          <w:sz w:val="28"/>
          <w:szCs w:val="28"/>
        </w:rPr>
        <w:t xml:space="preserve"> на  </w:t>
      </w:r>
      <w:r w:rsidR="00F50451">
        <w:rPr>
          <w:rFonts w:ascii="Times New Roman" w:hAnsi="Times New Roman"/>
          <w:b/>
          <w:bCs/>
          <w:sz w:val="28"/>
          <w:szCs w:val="28"/>
        </w:rPr>
        <w:t>2020-2021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360FB">
        <w:rPr>
          <w:rFonts w:ascii="Times New Roman" w:hAnsi="Times New Roman"/>
          <w:b/>
          <w:bCs/>
          <w:sz w:val="28"/>
          <w:szCs w:val="28"/>
        </w:rPr>
        <w:t xml:space="preserve"> учебный год.</w:t>
      </w:r>
    </w:p>
    <w:p w:rsidR="00D300C5" w:rsidRDefault="00D300C5" w:rsidP="002E0B76">
      <w:pPr>
        <w:rPr>
          <w:rFonts w:ascii="Times New Roman" w:hAnsi="Times New Roman"/>
          <w:b/>
          <w:bCs/>
        </w:rPr>
      </w:pPr>
    </w:p>
    <w:p w:rsidR="0028192F" w:rsidRPr="0028192F" w:rsidRDefault="00D300C5" w:rsidP="0028192F">
      <w:pPr>
        <w:rPr>
          <w:rFonts w:ascii="Times New Roman" w:hAnsi="Times New Roman"/>
          <w:b/>
          <w:bCs/>
        </w:rPr>
      </w:pPr>
      <w:proofErr w:type="spellStart"/>
      <w:proofErr w:type="gramStart"/>
      <w:r w:rsidRPr="005360FB">
        <w:rPr>
          <w:rFonts w:ascii="Times New Roman" w:hAnsi="Times New Roman"/>
          <w:b/>
          <w:bCs/>
          <w:u w:val="single"/>
        </w:rPr>
        <w:t>Цель</w:t>
      </w:r>
      <w:r w:rsidR="0066284D">
        <w:rPr>
          <w:rFonts w:ascii="Times New Roman" w:hAnsi="Times New Roman"/>
          <w:b/>
          <w:bCs/>
          <w:u w:val="single"/>
        </w:rPr>
        <w:t>:</w:t>
      </w:r>
      <w:r w:rsidR="002D6E28">
        <w:rPr>
          <w:rFonts w:ascii="Times New Roman" w:hAnsi="Times New Roman"/>
          <w:b/>
          <w:bCs/>
          <w:u w:val="single"/>
        </w:rPr>
        <w:t>построение</w:t>
      </w:r>
      <w:proofErr w:type="spellEnd"/>
      <w:proofErr w:type="gramEnd"/>
      <w:r w:rsidR="002D6E28">
        <w:rPr>
          <w:rFonts w:ascii="Times New Roman" w:hAnsi="Times New Roman"/>
          <w:b/>
          <w:bCs/>
          <w:u w:val="single"/>
        </w:rPr>
        <w:t xml:space="preserve"> работы ДОУ в соответствии с ФГОС, создание благоприятных условий для полноценного проживания ребенком дошкольного детства;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"/>
        <w:gridCol w:w="8102"/>
      </w:tblGrid>
      <w:tr w:rsidR="0028192F" w:rsidRPr="00090651" w:rsidTr="0028192F">
        <w:trPr>
          <w:trHeight w:val="796"/>
        </w:trPr>
        <w:tc>
          <w:tcPr>
            <w:tcW w:w="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192F" w:rsidRPr="00090651" w:rsidRDefault="0028192F" w:rsidP="0028192F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81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192F" w:rsidRPr="00090651" w:rsidRDefault="0028192F" w:rsidP="0028192F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ЗАДАЧИ</w:t>
            </w:r>
          </w:p>
        </w:tc>
      </w:tr>
      <w:tr w:rsidR="0028192F" w:rsidRPr="00090651" w:rsidTr="0028192F">
        <w:trPr>
          <w:trHeight w:val="2405"/>
        </w:trPr>
        <w:tc>
          <w:tcPr>
            <w:tcW w:w="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192F" w:rsidRPr="0028192F" w:rsidRDefault="0028192F" w:rsidP="0028192F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28192F">
              <w:rPr>
                <w:rFonts w:ascii="Times New Roman" w:eastAsia="Times New Roman" w:hAnsi="Times New Roman"/>
                <w:iCs/>
                <w:sz w:val="27"/>
                <w:szCs w:val="27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1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192F" w:rsidRPr="00090651" w:rsidRDefault="0028192F" w:rsidP="0028192F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Совершенствовать формы и методы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коррекционно-развивающей </w:t>
            </w:r>
            <w:proofErr w:type="gramStart"/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работы 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по</w:t>
            </w:r>
            <w:proofErr w:type="gramEnd"/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формированию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речи у дошкольников для готовности детей к успешному обучению в школе. Театрализованная деятельность как одна из форм развития речи у </w:t>
            </w:r>
            <w:proofErr w:type="gramStart"/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детей .</w:t>
            </w:r>
            <w:proofErr w:type="gramEnd"/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28192F" w:rsidRPr="00090651" w:rsidTr="0028192F">
        <w:trPr>
          <w:trHeight w:val="2405"/>
        </w:trPr>
        <w:tc>
          <w:tcPr>
            <w:tcW w:w="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192F" w:rsidRPr="00090651" w:rsidRDefault="0028192F" w:rsidP="0028192F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i/>
                <w:iCs/>
                <w:sz w:val="27"/>
                <w:szCs w:val="27"/>
                <w:bdr w:val="none" w:sz="0" w:space="0" w:color="auto" w:frame="1"/>
                <w:lang w:eastAsia="ru-RU"/>
              </w:rPr>
              <w:t> </w:t>
            </w:r>
          </w:p>
          <w:p w:rsidR="0028192F" w:rsidRPr="0028192F" w:rsidRDefault="0028192F" w:rsidP="0028192F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28192F">
              <w:rPr>
                <w:rFonts w:ascii="Times New Roman" w:eastAsia="Times New Roman" w:hAnsi="Times New Roman"/>
                <w:iCs/>
                <w:sz w:val="27"/>
                <w:szCs w:val="27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1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192F" w:rsidRPr="0028192F" w:rsidRDefault="0028192F" w:rsidP="0028192F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28192F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Создание условий для партнѐрского взаимодействия ДОУ с семьями воспитанников по использованию современных технологий в формировании основ ПДД у дошкольников.</w:t>
            </w:r>
          </w:p>
          <w:p w:rsidR="0028192F" w:rsidRPr="0028192F" w:rsidRDefault="0028192F" w:rsidP="0028192F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28192F" w:rsidRPr="00090651" w:rsidTr="0028192F">
        <w:trPr>
          <w:trHeight w:val="2094"/>
        </w:trPr>
        <w:tc>
          <w:tcPr>
            <w:tcW w:w="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192F" w:rsidRPr="0028192F" w:rsidRDefault="0028192F" w:rsidP="0028192F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28192F">
              <w:rPr>
                <w:rFonts w:ascii="Times New Roman" w:eastAsia="Times New Roman" w:hAnsi="Times New Roman"/>
                <w:iCs/>
                <w:sz w:val="27"/>
                <w:szCs w:val="27"/>
                <w:bdr w:val="none" w:sz="0" w:space="0" w:color="auto" w:frame="1"/>
                <w:lang w:eastAsia="ru-RU"/>
              </w:rPr>
              <w:lastRenderedPageBreak/>
              <w:t>3</w:t>
            </w:r>
          </w:p>
        </w:tc>
        <w:tc>
          <w:tcPr>
            <w:tcW w:w="81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8192F" w:rsidRPr="00090651" w:rsidRDefault="0028192F" w:rsidP="0028192F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Совершенствовать деятельность по созданию условий для формирования  у детей целостной картины мира, воспитание патриотизма, основ гражданственности, интереса к своей «малой Родине»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. </w:t>
            </w:r>
          </w:p>
        </w:tc>
      </w:tr>
    </w:tbl>
    <w:p w:rsidR="0028192F" w:rsidRPr="00090651" w:rsidRDefault="0028192F" w:rsidP="0028192F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90651">
        <w:rPr>
          <w:rFonts w:ascii="Times New Roman" w:eastAsia="Times New Roman" w:hAnsi="Times New Roman"/>
          <w:b/>
          <w:bCs/>
          <w:sz w:val="27"/>
          <w:szCs w:val="27"/>
          <w:bdr w:val="none" w:sz="0" w:space="0" w:color="auto" w:frame="1"/>
          <w:lang w:eastAsia="ru-RU"/>
        </w:rPr>
        <w:t>ОЖИДАЕМЫЙ РЕЗУЛЬТАТ:</w:t>
      </w:r>
    </w:p>
    <w:p w:rsidR="0028192F" w:rsidRPr="00090651" w:rsidRDefault="0028192F" w:rsidP="0028192F">
      <w:pPr>
        <w:spacing w:before="225" w:after="225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90651">
        <w:rPr>
          <w:rFonts w:ascii="Times New Roman" w:eastAsia="Times New Roman" w:hAnsi="Times New Roman"/>
          <w:sz w:val="27"/>
          <w:szCs w:val="27"/>
          <w:lang w:eastAsia="ru-RU"/>
        </w:rPr>
        <w:t xml:space="preserve">Создание комфортной </w:t>
      </w:r>
      <w:proofErr w:type="spellStart"/>
      <w:r w:rsidRPr="00090651">
        <w:rPr>
          <w:rFonts w:ascii="Times New Roman" w:eastAsia="Times New Roman" w:hAnsi="Times New Roman"/>
          <w:sz w:val="27"/>
          <w:szCs w:val="27"/>
          <w:lang w:eastAsia="ru-RU"/>
        </w:rPr>
        <w:t>здоровьесберегающей</w:t>
      </w:r>
      <w:proofErr w:type="spellEnd"/>
      <w:r w:rsidRPr="00090651">
        <w:rPr>
          <w:rFonts w:ascii="Times New Roman" w:eastAsia="Times New Roman" w:hAnsi="Times New Roman"/>
          <w:sz w:val="27"/>
          <w:szCs w:val="27"/>
          <w:lang w:eastAsia="ru-RU"/>
        </w:rPr>
        <w:t xml:space="preserve"> среды в ДОУ, в которой каждый участник педагогического процесса может реализовать свои возможности по укреплению и сохранению здоровья и обогащению словарного запаса воспитанников. А именно:</w:t>
      </w:r>
    </w:p>
    <w:p w:rsidR="0028192F" w:rsidRPr="00090651" w:rsidRDefault="0028192F" w:rsidP="0028192F">
      <w:pPr>
        <w:spacing w:before="225" w:after="225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90651">
        <w:rPr>
          <w:rFonts w:ascii="Times New Roman" w:eastAsia="Times New Roman" w:hAnsi="Times New Roman"/>
          <w:sz w:val="27"/>
          <w:szCs w:val="27"/>
          <w:lang w:eastAsia="ru-RU"/>
        </w:rPr>
        <w:t>- сохранять свое здоровье,</w:t>
      </w:r>
    </w:p>
    <w:p w:rsidR="0028192F" w:rsidRDefault="0028192F" w:rsidP="0028192F">
      <w:pPr>
        <w:spacing w:before="225" w:after="225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90651">
        <w:rPr>
          <w:rFonts w:ascii="Times New Roman" w:eastAsia="Times New Roman" w:hAnsi="Times New Roman"/>
          <w:sz w:val="27"/>
          <w:szCs w:val="27"/>
          <w:lang w:eastAsia="ru-RU"/>
        </w:rPr>
        <w:t>- развивать индивидуальные способности, склонности, интеллект, самостоятельность, профессиональные умения, а также умение осуществлять управление и контроль над собственной педагогической деятельностью.</w:t>
      </w:r>
    </w:p>
    <w:p w:rsidR="0028192F" w:rsidRPr="00090651" w:rsidRDefault="0028192F" w:rsidP="0028192F">
      <w:pPr>
        <w:spacing w:before="225" w:after="225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- подготовка детей к успешному обучению в школе</w:t>
      </w:r>
    </w:p>
    <w:p w:rsidR="00CB63E7" w:rsidRPr="00C04E3C" w:rsidRDefault="00CB63E7" w:rsidP="002E0B76">
      <w:pPr>
        <w:rPr>
          <w:rFonts w:ascii="Times New Roman" w:hAnsi="Times New Roman"/>
          <w:b/>
          <w:bCs/>
        </w:rPr>
      </w:pPr>
    </w:p>
    <w:p w:rsidR="00D300C5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                  </w:t>
      </w: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6. Нормативно- правовое обеспечение деятельности МДОУ</w:t>
      </w:r>
    </w:p>
    <w:p w:rsidR="00D300C5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Цель: Качественная организация и осуществление образовательной деятельности, реализация современных требований в области образования  </w:t>
      </w: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680"/>
        <w:gridCol w:w="2340"/>
        <w:gridCol w:w="2185"/>
      </w:tblGrid>
      <w:tr w:rsidR="00D300C5" w:rsidRPr="00C04E3C" w:rsidTr="00EB1F60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4680" w:type="dxa"/>
          </w:tcPr>
          <w:p w:rsidR="00D300C5" w:rsidRPr="00C04E3C" w:rsidRDefault="00D300C5" w:rsidP="009E337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Содержание основных мероприятий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Сроки проведения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proofErr w:type="spellStart"/>
            <w:r w:rsidRPr="00C04E3C">
              <w:rPr>
                <w:rFonts w:ascii="Times New Roman" w:hAnsi="Times New Roman"/>
                <w:b/>
                <w:bCs/>
              </w:rPr>
              <w:t>Ответстенный</w:t>
            </w:r>
            <w:proofErr w:type="spellEnd"/>
          </w:p>
        </w:tc>
      </w:tr>
      <w:tr w:rsidR="00D300C5" w:rsidRPr="00C04E3C" w:rsidTr="00EB1F60">
        <w:trPr>
          <w:trHeight w:val="1228"/>
        </w:trPr>
        <w:tc>
          <w:tcPr>
            <w:tcW w:w="648" w:type="dxa"/>
          </w:tcPr>
          <w:p w:rsidR="00D300C5" w:rsidRPr="00C04E3C" w:rsidRDefault="00D300C5" w:rsidP="009E3376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4680" w:type="dxa"/>
          </w:tcPr>
          <w:p w:rsidR="00D300C5" w:rsidRPr="00C04E3C" w:rsidRDefault="00D300C5" w:rsidP="00996DEC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Доработ</w:t>
            </w:r>
            <w:r w:rsidR="0028192F">
              <w:rPr>
                <w:rFonts w:ascii="Times New Roman" w:hAnsi="Times New Roman"/>
                <w:bCs/>
              </w:rPr>
              <w:t>ка годового плана работы на 2020 – 2021</w:t>
            </w:r>
            <w:r w:rsidRPr="00C04E3C">
              <w:rPr>
                <w:rFonts w:ascii="Times New Roman" w:hAnsi="Times New Roman"/>
                <w:bCs/>
              </w:rPr>
              <w:t xml:space="preserve"> учебный год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до 25 августа</w:t>
            </w:r>
          </w:p>
        </w:tc>
        <w:tc>
          <w:tcPr>
            <w:tcW w:w="2185" w:type="dxa"/>
          </w:tcPr>
          <w:p w:rsidR="00D507B0" w:rsidRDefault="00AC345E" w:rsidP="004656E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Заведующая </w:t>
            </w:r>
          </w:p>
          <w:p w:rsidR="00D300C5" w:rsidRPr="00C04E3C" w:rsidRDefault="00D507B0" w:rsidP="00D507B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Воспитатели</w:t>
            </w:r>
          </w:p>
        </w:tc>
      </w:tr>
      <w:tr w:rsidR="00D300C5" w:rsidRPr="00C04E3C" w:rsidTr="00EB1F60">
        <w:tc>
          <w:tcPr>
            <w:tcW w:w="648" w:type="dxa"/>
          </w:tcPr>
          <w:p w:rsidR="00D300C5" w:rsidRPr="00C04E3C" w:rsidRDefault="00D300C5" w:rsidP="009E3376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4680" w:type="dxa"/>
          </w:tcPr>
          <w:p w:rsidR="00D300C5" w:rsidRPr="00C04E3C" w:rsidRDefault="00D300C5" w:rsidP="008A1570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Совершенствование и расширение номенклатуры и нормати</w:t>
            </w:r>
            <w:r w:rsidR="006A358C">
              <w:rPr>
                <w:rFonts w:ascii="Times New Roman" w:hAnsi="Times New Roman"/>
                <w:bCs/>
              </w:rPr>
              <w:t xml:space="preserve">вно – </w:t>
            </w:r>
            <w:r w:rsidR="0028192F">
              <w:rPr>
                <w:rFonts w:ascii="Times New Roman" w:hAnsi="Times New Roman"/>
                <w:bCs/>
              </w:rPr>
              <w:t>правовой базы МДОУ на 2020 – 2021</w:t>
            </w:r>
            <w:r w:rsidRPr="00C04E3C">
              <w:rPr>
                <w:rFonts w:ascii="Times New Roman" w:hAnsi="Times New Roman"/>
                <w:bCs/>
              </w:rPr>
              <w:t xml:space="preserve"> уч. год.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 течение года</w:t>
            </w:r>
          </w:p>
        </w:tc>
        <w:tc>
          <w:tcPr>
            <w:tcW w:w="2185" w:type="dxa"/>
          </w:tcPr>
          <w:p w:rsidR="00D300C5" w:rsidRPr="00C04E3C" w:rsidRDefault="00D300C5" w:rsidP="008A1570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8A1570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EB1F60">
        <w:tc>
          <w:tcPr>
            <w:tcW w:w="648" w:type="dxa"/>
          </w:tcPr>
          <w:p w:rsidR="00D300C5" w:rsidRPr="00C04E3C" w:rsidRDefault="00D300C5" w:rsidP="008A1570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4680" w:type="dxa"/>
          </w:tcPr>
          <w:p w:rsidR="00D300C5" w:rsidRPr="00C04E3C" w:rsidRDefault="00D300C5" w:rsidP="008A1570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Разработка нормативно – правовых документов, локальных </w:t>
            </w:r>
            <w:r w:rsidR="00996DEC">
              <w:rPr>
                <w:rFonts w:ascii="Times New Roman" w:hAnsi="Times New Roman"/>
                <w:bCs/>
              </w:rPr>
              <w:t>актов о работе учрежде</w:t>
            </w:r>
            <w:r w:rsidR="0028192F">
              <w:rPr>
                <w:rFonts w:ascii="Times New Roman" w:hAnsi="Times New Roman"/>
                <w:bCs/>
              </w:rPr>
              <w:t>ния на2020 – 2021</w:t>
            </w:r>
            <w:r w:rsidRPr="00C04E3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04E3C">
              <w:rPr>
                <w:rFonts w:ascii="Times New Roman" w:hAnsi="Times New Roman"/>
                <w:bCs/>
              </w:rPr>
              <w:t>уч.год</w:t>
            </w:r>
            <w:proofErr w:type="spellEnd"/>
            <w:r w:rsidRPr="00C04E3C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2340" w:type="dxa"/>
          </w:tcPr>
          <w:p w:rsidR="00D300C5" w:rsidRPr="00C04E3C" w:rsidRDefault="00D300C5" w:rsidP="008A1570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         </w:t>
            </w:r>
          </w:p>
          <w:p w:rsidR="00D300C5" w:rsidRPr="00C04E3C" w:rsidRDefault="00D300C5" w:rsidP="008A1570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 течение года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    Заведующая</w:t>
            </w:r>
          </w:p>
        </w:tc>
      </w:tr>
      <w:tr w:rsidR="00D300C5" w:rsidRPr="00C04E3C" w:rsidTr="00EB1F60">
        <w:tc>
          <w:tcPr>
            <w:tcW w:w="648" w:type="dxa"/>
          </w:tcPr>
          <w:p w:rsidR="00D300C5" w:rsidRPr="00C04E3C" w:rsidRDefault="00D300C5" w:rsidP="008A1570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4680" w:type="dxa"/>
          </w:tcPr>
          <w:p w:rsidR="00D300C5" w:rsidRPr="00C04E3C" w:rsidRDefault="00D300C5" w:rsidP="008A1570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Внесение изменений в нормативно – правовые документы( распределение стимулирующих выплат, локальные акты, положения и др.)</w:t>
            </w:r>
          </w:p>
        </w:tc>
        <w:tc>
          <w:tcPr>
            <w:tcW w:w="2340" w:type="dxa"/>
          </w:tcPr>
          <w:p w:rsidR="00D300C5" w:rsidRPr="00C04E3C" w:rsidRDefault="00D300C5" w:rsidP="00C740E4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C740E4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 течение года</w:t>
            </w:r>
          </w:p>
        </w:tc>
        <w:tc>
          <w:tcPr>
            <w:tcW w:w="2185" w:type="dxa"/>
          </w:tcPr>
          <w:p w:rsidR="00D300C5" w:rsidRPr="00C04E3C" w:rsidRDefault="00D300C5" w:rsidP="00C740E4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C740E4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EB1F60">
        <w:tc>
          <w:tcPr>
            <w:tcW w:w="648" w:type="dxa"/>
          </w:tcPr>
          <w:p w:rsidR="00D300C5" w:rsidRPr="00C04E3C" w:rsidRDefault="00D300C5" w:rsidP="00C740E4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Разработка текущих инструктажей по ОТ, ТБ и охране жизни и здоровья детей</w:t>
            </w:r>
          </w:p>
        </w:tc>
        <w:tc>
          <w:tcPr>
            <w:tcW w:w="2340" w:type="dxa"/>
          </w:tcPr>
          <w:p w:rsidR="00D300C5" w:rsidRPr="00C04E3C" w:rsidRDefault="00D300C5" w:rsidP="00C740E4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C740E4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 течение года</w:t>
            </w:r>
          </w:p>
        </w:tc>
        <w:tc>
          <w:tcPr>
            <w:tcW w:w="2185" w:type="dxa"/>
          </w:tcPr>
          <w:p w:rsidR="00D300C5" w:rsidRPr="00C04E3C" w:rsidRDefault="00D300C5" w:rsidP="00C740E4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C740E4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EB1F60">
        <w:trPr>
          <w:trHeight w:val="3726"/>
        </w:trPr>
        <w:tc>
          <w:tcPr>
            <w:tcW w:w="648" w:type="dxa"/>
          </w:tcPr>
          <w:p w:rsidR="00D300C5" w:rsidRPr="00C04E3C" w:rsidRDefault="00D300C5" w:rsidP="00C740E4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lastRenderedPageBreak/>
              <w:t>6</w:t>
            </w:r>
          </w:p>
        </w:tc>
        <w:tc>
          <w:tcPr>
            <w:tcW w:w="4680" w:type="dxa"/>
          </w:tcPr>
          <w:p w:rsidR="00D300C5" w:rsidRPr="00C04E3C" w:rsidRDefault="00D300C5" w:rsidP="00C576BC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Темы производственных собраний и инструктажей</w:t>
            </w:r>
          </w:p>
          <w:p w:rsidR="00D300C5" w:rsidRPr="00C04E3C" w:rsidRDefault="00D300C5" w:rsidP="00C576BC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-« Правила внутреннего распорядка»                                   _» Подготовка групп к зимнему периоду»                 -« Техника безопасности при проведении новогодних мероприятий»                                                                                 -  « Об охране жизни и здоровья в зимний период- лед, сосульки»                                                                    -« Профилактика гриппа в период эпидемиологического неблагополучия»                       -« Организация работы ДОУ в летнее- оздоровительный период» и др.    </w:t>
            </w:r>
          </w:p>
        </w:tc>
        <w:tc>
          <w:tcPr>
            <w:tcW w:w="2340" w:type="dxa"/>
          </w:tcPr>
          <w:p w:rsidR="00D300C5" w:rsidRPr="00C04E3C" w:rsidRDefault="00D300C5" w:rsidP="00C576BC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C576BC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C576BC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C576BC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C576BC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 течение года</w:t>
            </w:r>
          </w:p>
        </w:tc>
        <w:tc>
          <w:tcPr>
            <w:tcW w:w="2185" w:type="dxa"/>
          </w:tcPr>
          <w:p w:rsidR="00D300C5" w:rsidRPr="00C04E3C" w:rsidRDefault="00D300C5" w:rsidP="00F87C29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F87C29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F87C29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F87C29">
            <w:pPr>
              <w:jc w:val="center"/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F87C2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Завед</w:t>
            </w:r>
            <w:r w:rsidRPr="00C04E3C">
              <w:rPr>
                <w:rFonts w:ascii="Times New Roman" w:hAnsi="Times New Roman"/>
                <w:bCs/>
              </w:rPr>
              <w:t>ующая</w:t>
            </w:r>
          </w:p>
        </w:tc>
      </w:tr>
      <w:tr w:rsidR="00D300C5" w:rsidRPr="00C04E3C" w:rsidTr="00EB1F60">
        <w:tc>
          <w:tcPr>
            <w:tcW w:w="648" w:type="dxa"/>
          </w:tcPr>
          <w:p w:rsidR="00D300C5" w:rsidRPr="00C04E3C" w:rsidRDefault="00D300C5" w:rsidP="00F87C2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Работа по составлению инструкций и обновлению инструктажей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 течение года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EB1F60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8</w:t>
            </w:r>
          </w:p>
        </w:tc>
        <w:tc>
          <w:tcPr>
            <w:tcW w:w="4680" w:type="dxa"/>
          </w:tcPr>
          <w:p w:rsidR="00D300C5" w:rsidRPr="00C04E3C" w:rsidRDefault="00D300C5" w:rsidP="00F87C2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Ознакомление педагогов с результатами проведения комплексного анализа и четкое обозначение проблемных зон.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май</w:t>
            </w:r>
          </w:p>
        </w:tc>
        <w:tc>
          <w:tcPr>
            <w:tcW w:w="2185" w:type="dxa"/>
          </w:tcPr>
          <w:p w:rsidR="00D300C5" w:rsidRPr="00C04E3C" w:rsidRDefault="00AC345E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Заведующая 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</w:tr>
      <w:tr w:rsidR="00D300C5" w:rsidRPr="00C04E3C" w:rsidTr="00EB1F60">
        <w:trPr>
          <w:trHeight w:val="1567"/>
        </w:trPr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9.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Оформление наглядной информации ,стендов, памяток по текущим управленческим вопросам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 течение года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B33118">
        <w:trPr>
          <w:trHeight w:val="1412"/>
        </w:trPr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4680" w:type="dxa"/>
          </w:tcPr>
          <w:p w:rsidR="00D300C5" w:rsidRPr="00C04E3C" w:rsidRDefault="00D300C5" w:rsidP="00EB1F60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                                                                          Расстановка кадров по группам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август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AC345E" w:rsidP="00D507B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Заведующая 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Составление списков воспитанников</w:t>
            </w:r>
          </w:p>
        </w:tc>
        <w:tc>
          <w:tcPr>
            <w:tcW w:w="2340" w:type="dxa"/>
          </w:tcPr>
          <w:p w:rsidR="00D300C5" w:rsidRPr="00C04E3C" w:rsidRDefault="00D507B0" w:rsidP="00D507B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Август 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Утверждение  штатного расписания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до 01 сентября              до31 декабря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Подготовка заявок на курсы повышения квалификации, профессиональную переподготовку.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до 30 </w:t>
            </w:r>
            <w:r w:rsidR="00AC345E">
              <w:rPr>
                <w:rFonts w:ascii="Times New Roman" w:hAnsi="Times New Roman"/>
                <w:bCs/>
              </w:rPr>
              <w:t>октября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AC345E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Заведующая,                </w:t>
            </w:r>
            <w:r w:rsidR="00D300C5" w:rsidRPr="00C04E3C">
              <w:rPr>
                <w:rFonts w:ascii="Times New Roman" w:hAnsi="Times New Roman"/>
                <w:bCs/>
              </w:rPr>
              <w:t>воспитатель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Заключение договоров об образовании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по мере поступления воспитанников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                        Заведующая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Заключение договоров с организациями на предоставление услуг, поставку товаров, продуктов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 сентября по июнь</w:t>
            </w:r>
          </w:p>
        </w:tc>
        <w:tc>
          <w:tcPr>
            <w:tcW w:w="2185" w:type="dxa"/>
          </w:tcPr>
          <w:p w:rsidR="00D507B0" w:rsidRDefault="00C6537D" w:rsidP="00D507B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Заведующая </w:t>
            </w:r>
          </w:p>
          <w:p w:rsidR="00D300C5" w:rsidRPr="00C04E3C" w:rsidRDefault="00D300C5" w:rsidP="00D507B0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завхоз </w:t>
            </w:r>
          </w:p>
        </w:tc>
      </w:tr>
      <w:tr w:rsidR="00D300C5" w:rsidRPr="00C04E3C" w:rsidTr="00B33118">
        <w:tc>
          <w:tcPr>
            <w:tcW w:w="9853" w:type="dxa"/>
            <w:gridSpan w:val="4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                                     Учет, отчетность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Списочный состав воспитанников ( в том числе по каждой возрастной группе)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до 01 сентября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Заведующая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Учет дето</w:t>
            </w:r>
            <w:r w:rsidR="00A60BAF">
              <w:rPr>
                <w:rFonts w:ascii="Times New Roman" w:hAnsi="Times New Roman"/>
                <w:bCs/>
              </w:rPr>
              <w:t xml:space="preserve"> </w:t>
            </w:r>
            <w:r w:rsidRPr="00C04E3C">
              <w:rPr>
                <w:rFonts w:ascii="Times New Roman" w:hAnsi="Times New Roman"/>
                <w:bCs/>
              </w:rPr>
              <w:t>дней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ежемесячно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Ст. медсестра Нитка Н.Г.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Отчет по заболеваемости воспитанников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январь,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lastRenderedPageBreak/>
              <w:t>июль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lastRenderedPageBreak/>
              <w:t xml:space="preserve">Ст.медсестра Нитка </w:t>
            </w:r>
            <w:r w:rsidRPr="00C04E3C">
              <w:rPr>
                <w:rFonts w:ascii="Times New Roman" w:hAnsi="Times New Roman"/>
                <w:bCs/>
              </w:rPr>
              <w:lastRenderedPageBreak/>
              <w:t>Н.Г.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lastRenderedPageBreak/>
              <w:t>19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Отчет по выполнению норм питания ( ежемесячный, ежеквартальный, годовой)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ежемесячно и еж</w:t>
            </w:r>
            <w:r>
              <w:rPr>
                <w:rFonts w:ascii="Times New Roman" w:hAnsi="Times New Roman"/>
                <w:bCs/>
              </w:rPr>
              <w:t>еквартально, до 10 числа месяца</w:t>
            </w:r>
            <w:r w:rsidRPr="00C04E3C">
              <w:rPr>
                <w:rFonts w:ascii="Times New Roman" w:hAnsi="Times New Roman"/>
                <w:bCs/>
              </w:rPr>
              <w:t xml:space="preserve"> следующего за отчетным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Ст.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C04E3C">
              <w:rPr>
                <w:rFonts w:ascii="Times New Roman" w:hAnsi="Times New Roman"/>
                <w:bCs/>
              </w:rPr>
              <w:t>медсестра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20 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Отчет по расходованию энергоресурсов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ежемесячно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Завхоз Егорова М,Н,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Аналитический отчет о деятельности  детского </w:t>
            </w:r>
            <w:r w:rsidR="002F4687">
              <w:rPr>
                <w:rFonts w:ascii="Times New Roman" w:hAnsi="Times New Roman"/>
                <w:bCs/>
              </w:rPr>
              <w:t>сада за 2017-2018</w:t>
            </w:r>
            <w:r>
              <w:rPr>
                <w:rFonts w:ascii="Times New Roman" w:hAnsi="Times New Roman"/>
                <w:bCs/>
              </w:rPr>
              <w:t xml:space="preserve"> учебный  </w:t>
            </w:r>
            <w:r w:rsidRPr="00C04E3C">
              <w:rPr>
                <w:rFonts w:ascii="Times New Roman" w:hAnsi="Times New Roman"/>
                <w:bCs/>
              </w:rPr>
              <w:t>год.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май</w:t>
            </w:r>
          </w:p>
        </w:tc>
        <w:tc>
          <w:tcPr>
            <w:tcW w:w="2185" w:type="dxa"/>
          </w:tcPr>
          <w:p w:rsidR="00D300C5" w:rsidRPr="00C04E3C" w:rsidRDefault="00C6537D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Заведующая ,</w:t>
            </w:r>
            <w:r w:rsidR="00D300C5" w:rsidRPr="00C04E3C">
              <w:rPr>
                <w:rFonts w:ascii="Times New Roman" w:hAnsi="Times New Roman"/>
                <w:bCs/>
              </w:rPr>
              <w:t xml:space="preserve"> воспитатель, завхоз, ст.медсестра</w:t>
            </w:r>
          </w:p>
        </w:tc>
      </w:tr>
      <w:tr w:rsidR="00D300C5" w:rsidRPr="00C04E3C" w:rsidTr="00B33118">
        <w:tc>
          <w:tcPr>
            <w:tcW w:w="9853" w:type="dxa"/>
            <w:gridSpan w:val="4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                                              Информационная открытость</w:t>
            </w:r>
          </w:p>
        </w:tc>
      </w:tr>
      <w:tr w:rsidR="00D300C5" w:rsidRPr="00C04E3C" w:rsidTr="00B33118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 Обеспечение функционирования официального сайта детского сада в сети « Интернет»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постоянно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B33118">
        <w:trPr>
          <w:trHeight w:val="528"/>
        </w:trPr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468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Размещение информации о деятельности детского сада на информационных стендах для родителей</w:t>
            </w:r>
          </w:p>
        </w:tc>
        <w:tc>
          <w:tcPr>
            <w:tcW w:w="23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постоянно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</w:tbl>
    <w:p w:rsidR="00D300C5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                                         </w:t>
      </w: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7. Инструктивно – методические совещания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040"/>
        <w:gridCol w:w="1800"/>
        <w:gridCol w:w="2185"/>
      </w:tblGrid>
      <w:tr w:rsidR="00D300C5" w:rsidRPr="00C04E3C" w:rsidTr="00B33118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№ п/п</w:t>
            </w:r>
          </w:p>
        </w:tc>
        <w:tc>
          <w:tcPr>
            <w:tcW w:w="5040" w:type="dxa"/>
          </w:tcPr>
          <w:p w:rsidR="00D300C5" w:rsidRPr="00C04E3C" w:rsidRDefault="00D300C5" w:rsidP="00B33118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Содержание</w:t>
            </w: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Сроки проведения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Ответственный</w:t>
            </w:r>
          </w:p>
        </w:tc>
      </w:tr>
      <w:tr w:rsidR="00D300C5" w:rsidRPr="00C04E3C" w:rsidTr="00B33118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Знакомство с инструктивными и методическими материалами Министерства образования РФ, Управления образования</w:t>
            </w: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По мере поступления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B33118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Инструктажи:</w:t>
            </w:r>
          </w:p>
          <w:p w:rsidR="00D300C5" w:rsidRPr="00C04E3C" w:rsidRDefault="00AC345E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а) первичный, повторный инструктажи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б) организация охраны жизни и здоровья детей дошкольного возраста в детском  саду                     в) работа по пр</w:t>
            </w:r>
            <w:r>
              <w:rPr>
                <w:rFonts w:ascii="Times New Roman" w:hAnsi="Times New Roman"/>
                <w:bCs/>
              </w:rPr>
              <w:t>едупреждению детского дорожно-</w:t>
            </w:r>
            <w:r w:rsidRPr="00C04E3C">
              <w:rPr>
                <w:rFonts w:ascii="Times New Roman" w:hAnsi="Times New Roman"/>
                <w:bCs/>
              </w:rPr>
              <w:t>транспортного травматизма                                           г) организация жизни и здоровья детей в ДОУ во время выхода за территорию ДОУ                             д) ознакомление с должностными инструкциями;                                                                    - по охране труда и техники безопасности                     - по пожарной безопасности                                                           - инструктаж по технике безопасности проведения новогодних мероприятий</w:t>
            </w:r>
          </w:p>
        </w:tc>
        <w:tc>
          <w:tcPr>
            <w:tcW w:w="1800" w:type="dxa"/>
          </w:tcPr>
          <w:p w:rsidR="00D300C5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При поступлении на работу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-б) 1 раз в квартал                 в) 1 раз в квартал                                            г) 1 раз в квартал                            д) сентябрь            - Окт</w:t>
            </w:r>
            <w:r w:rsidR="00D507B0">
              <w:rPr>
                <w:rFonts w:ascii="Times New Roman" w:hAnsi="Times New Roman"/>
                <w:bCs/>
              </w:rPr>
              <w:t>ябрь- апрель            -</w:t>
            </w:r>
            <w:r>
              <w:rPr>
                <w:rFonts w:ascii="Times New Roman" w:hAnsi="Times New Roman"/>
                <w:bCs/>
              </w:rPr>
              <w:t>Окт</w:t>
            </w:r>
            <w:r w:rsidR="00D507B0">
              <w:rPr>
                <w:rFonts w:ascii="Times New Roman" w:hAnsi="Times New Roman"/>
                <w:bCs/>
              </w:rPr>
              <w:t>ябрь</w:t>
            </w:r>
            <w:r>
              <w:rPr>
                <w:rFonts w:ascii="Times New Roman" w:hAnsi="Times New Roman"/>
                <w:bCs/>
              </w:rPr>
              <w:t xml:space="preserve"> – апрель                  Декабрь                    -</w:t>
            </w:r>
          </w:p>
        </w:tc>
        <w:tc>
          <w:tcPr>
            <w:tcW w:w="2185" w:type="dxa"/>
          </w:tcPr>
          <w:p w:rsidR="00D300C5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Заведующая</w:t>
            </w:r>
          </w:p>
          <w:p w:rsidR="00D300C5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воспитатель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Завхоз</w:t>
            </w:r>
          </w:p>
        </w:tc>
      </w:tr>
      <w:tr w:rsidR="00D300C5" w:rsidRPr="00C04E3C" w:rsidTr="00B33118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Прохождение пожарно-технического минимума педагогами</w:t>
            </w: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Январь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</w:tr>
      <w:tr w:rsidR="00D300C5" w:rsidRPr="00C04E3C" w:rsidTr="00B33118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4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Инструктаж по охране жизни и здоровья детей, по пожарной безопасности, правила поведения при ЧП</w:t>
            </w:r>
          </w:p>
        </w:tc>
        <w:tc>
          <w:tcPr>
            <w:tcW w:w="1800" w:type="dxa"/>
          </w:tcPr>
          <w:p w:rsidR="00D300C5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Февраль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</w:tr>
      <w:tr w:rsidR="00D300C5" w:rsidRPr="00C04E3C" w:rsidTr="00B33118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lastRenderedPageBreak/>
              <w:t>5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Консультация- инструктаж « Охрана жизни и здоровья детей в летний оздоровительный период</w:t>
            </w:r>
          </w:p>
        </w:tc>
        <w:tc>
          <w:tcPr>
            <w:tcW w:w="1800" w:type="dxa"/>
          </w:tcPr>
          <w:p w:rsidR="00D300C5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Март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Ст. медсестра</w:t>
            </w:r>
          </w:p>
        </w:tc>
      </w:tr>
      <w:tr w:rsidR="00D300C5" w:rsidRPr="00C04E3C" w:rsidTr="00B33118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Практикум « Оказание первой медицинской помощи при несчастных случаях»</w:t>
            </w: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Май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Ст. медсестра</w:t>
            </w:r>
          </w:p>
        </w:tc>
      </w:tr>
      <w:tr w:rsidR="00D300C5" w:rsidRPr="00C04E3C" w:rsidTr="00B33118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</w:tr>
    </w:tbl>
    <w:p w:rsidR="00D300C5" w:rsidRPr="00C04E3C" w:rsidRDefault="00D300C5" w:rsidP="002E0B76">
      <w:pPr>
        <w:rPr>
          <w:rFonts w:ascii="Times New Roman" w:hAnsi="Times New Roman"/>
          <w:bCs/>
        </w:rPr>
      </w:pP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8. Общие  собрания  трудового  коллектива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220"/>
        <w:gridCol w:w="1800"/>
        <w:gridCol w:w="2185"/>
      </w:tblGrid>
      <w:tr w:rsidR="00D300C5" w:rsidRPr="00C04E3C" w:rsidTr="00116F3A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522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                                    Содержание</w:t>
            </w: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Сроки проведения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Ответс</w:t>
            </w:r>
            <w:r>
              <w:rPr>
                <w:rFonts w:ascii="Times New Roman" w:hAnsi="Times New Roman"/>
                <w:b/>
                <w:bCs/>
              </w:rPr>
              <w:t>т</w:t>
            </w:r>
            <w:r w:rsidRPr="00C04E3C">
              <w:rPr>
                <w:rFonts w:ascii="Times New Roman" w:hAnsi="Times New Roman"/>
                <w:b/>
                <w:bCs/>
              </w:rPr>
              <w:t>венные</w:t>
            </w:r>
          </w:p>
        </w:tc>
      </w:tr>
      <w:tr w:rsidR="00D300C5" w:rsidRPr="00C04E3C" w:rsidTr="00116F3A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220" w:type="dxa"/>
          </w:tcPr>
          <w:p w:rsidR="00DB1106" w:rsidRPr="00090651" w:rsidRDefault="00D300C5" w:rsidP="00DB1106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C04E3C">
              <w:rPr>
                <w:rFonts w:ascii="Times New Roman" w:hAnsi="Times New Roman"/>
                <w:b/>
                <w:bCs/>
              </w:rPr>
              <w:t>Заседания  № 1.</w:t>
            </w:r>
            <w:r w:rsidR="00DB1106"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Отчет по </w:t>
            </w:r>
            <w:proofErr w:type="spellStart"/>
            <w:r w:rsidR="00DB1106"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самообследованию</w:t>
            </w:r>
            <w:proofErr w:type="spellEnd"/>
            <w:r w:rsidR="00DB1106"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 Инструктаж по пожарной безопасности.</w:t>
            </w:r>
          </w:p>
          <w:p w:rsidR="00DB1106" w:rsidRPr="00090651" w:rsidRDefault="00DB1106" w:rsidP="00DB1106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Инструктаж по охране жизни и здоровья детей, по охране труда.</w:t>
            </w:r>
          </w:p>
          <w:p w:rsidR="00DB1106" w:rsidRPr="00090651" w:rsidRDefault="00DB1106" w:rsidP="00DB1106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Тарификация ДОУ.</w:t>
            </w:r>
          </w:p>
          <w:p w:rsidR="00DB1106" w:rsidRPr="00C04E3C" w:rsidRDefault="00DB1106" w:rsidP="00DB1106">
            <w:pPr>
              <w:rPr>
                <w:rFonts w:ascii="Times New Roman" w:hAnsi="Times New Roman"/>
                <w:bCs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Подготовка ДОУ к зимнему режиму работы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сентябрь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C6537D" w:rsidP="00D507B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Заведующ</w:t>
            </w:r>
            <w:r w:rsidR="00D507B0">
              <w:rPr>
                <w:rFonts w:ascii="Times New Roman" w:hAnsi="Times New Roman"/>
                <w:bCs/>
              </w:rPr>
              <w:t>ий</w:t>
            </w:r>
          </w:p>
        </w:tc>
      </w:tr>
      <w:tr w:rsidR="00D300C5" w:rsidRPr="00C04E3C" w:rsidTr="00116F3A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220" w:type="dxa"/>
          </w:tcPr>
          <w:p w:rsidR="00DB1106" w:rsidRPr="00090651" w:rsidRDefault="00D300C5" w:rsidP="00DB1106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Заседание № 2 </w:t>
            </w:r>
            <w:r w:rsidR="00DB1106"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Утверждение графиков отпусков на </w:t>
            </w:r>
            <w:r w:rsidR="00DB1106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2021</w:t>
            </w:r>
            <w:r w:rsidR="00DB1106"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год.</w:t>
            </w:r>
          </w:p>
          <w:p w:rsidR="00DB1106" w:rsidRPr="00090651" w:rsidRDefault="00DB1106" w:rsidP="00DB1106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Подготовка к проведению новогодних утренников.</w:t>
            </w:r>
          </w:p>
          <w:p w:rsidR="00DB1106" w:rsidRPr="00C04E3C" w:rsidRDefault="00DB1106" w:rsidP="00DB1106">
            <w:pPr>
              <w:rPr>
                <w:rFonts w:ascii="Times New Roman" w:hAnsi="Times New Roman"/>
                <w:bCs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Инструктаж по противопожарной безопасности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Декабрь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Default="00D300C5" w:rsidP="00D507B0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</w:t>
            </w:r>
            <w:r w:rsidR="00D507B0">
              <w:rPr>
                <w:rFonts w:ascii="Times New Roman" w:hAnsi="Times New Roman"/>
                <w:bCs/>
              </w:rPr>
              <w:t>ий</w:t>
            </w:r>
          </w:p>
          <w:p w:rsidR="00D507B0" w:rsidRPr="00C04E3C" w:rsidRDefault="00D507B0" w:rsidP="00D507B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Представитель от работников  Афанасьева В.В.</w:t>
            </w:r>
          </w:p>
        </w:tc>
      </w:tr>
      <w:tr w:rsidR="00D300C5" w:rsidRPr="00C04E3C" w:rsidTr="00116F3A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220" w:type="dxa"/>
          </w:tcPr>
          <w:p w:rsidR="00DB1106" w:rsidRPr="00C04E3C" w:rsidRDefault="00D300C5" w:rsidP="00DB110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Заседание №</w:t>
            </w:r>
            <w:r w:rsidR="00DB1106">
              <w:rPr>
                <w:rFonts w:ascii="Times New Roman" w:hAnsi="Times New Roman"/>
                <w:b/>
                <w:bCs/>
              </w:rPr>
              <w:t xml:space="preserve">3. </w:t>
            </w:r>
            <w:r w:rsidR="00DB1106"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Инструктаж по охране жизни и здоровья детей на летний период. Прогнозирование результатов</w:t>
            </w:r>
            <w:r w:rsidR="00DB1106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хозяйственной работы на 2022</w:t>
            </w:r>
            <w:r w:rsidR="00DB1106"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г.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Май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Заведующая,</w:t>
            </w:r>
          </w:p>
          <w:p w:rsidR="00D300C5" w:rsidRDefault="00D507B0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</w:t>
            </w:r>
            <w:r w:rsidR="00D300C5" w:rsidRPr="00C04E3C">
              <w:rPr>
                <w:rFonts w:ascii="Times New Roman" w:hAnsi="Times New Roman"/>
                <w:bCs/>
              </w:rPr>
              <w:t>оспитатель</w:t>
            </w:r>
          </w:p>
          <w:p w:rsidR="00D507B0" w:rsidRDefault="00D507B0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Завхоз</w:t>
            </w:r>
          </w:p>
          <w:p w:rsidR="00D507B0" w:rsidRPr="00C04E3C" w:rsidRDefault="00D507B0" w:rsidP="002E0B7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Старшая медсестра </w:t>
            </w:r>
          </w:p>
        </w:tc>
      </w:tr>
      <w:tr w:rsidR="00D300C5" w:rsidRPr="00C04E3C" w:rsidTr="00116F3A">
        <w:tc>
          <w:tcPr>
            <w:tcW w:w="64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4.</w:t>
            </w:r>
          </w:p>
        </w:tc>
        <w:tc>
          <w:tcPr>
            <w:tcW w:w="522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Внеплановые </w:t>
            </w:r>
            <w:r w:rsidR="00D507B0">
              <w:rPr>
                <w:rFonts w:ascii="Times New Roman" w:hAnsi="Times New Roman"/>
                <w:bCs/>
              </w:rPr>
              <w:t xml:space="preserve"> </w:t>
            </w:r>
            <w:r w:rsidR="00D507B0" w:rsidRPr="00C04E3C">
              <w:rPr>
                <w:rFonts w:ascii="Times New Roman" w:hAnsi="Times New Roman"/>
                <w:bCs/>
              </w:rPr>
              <w:t>(</w:t>
            </w:r>
            <w:r w:rsidRPr="00C04E3C">
              <w:rPr>
                <w:rFonts w:ascii="Times New Roman" w:hAnsi="Times New Roman"/>
                <w:bCs/>
              </w:rPr>
              <w:t>по необходимости)</w:t>
            </w:r>
          </w:p>
        </w:tc>
        <w:tc>
          <w:tcPr>
            <w:tcW w:w="18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В течение года</w:t>
            </w:r>
          </w:p>
        </w:tc>
        <w:tc>
          <w:tcPr>
            <w:tcW w:w="218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</w:tr>
    </w:tbl>
    <w:p w:rsidR="00D300C5" w:rsidRPr="00C04E3C" w:rsidRDefault="00D300C5" w:rsidP="002E0B76">
      <w:pPr>
        <w:rPr>
          <w:rFonts w:ascii="Times New Roman" w:hAnsi="Times New Roman"/>
          <w:bCs/>
        </w:rPr>
      </w:pP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  9.Работа с кадрами</w:t>
      </w: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Совещания при заведующей  </w:t>
      </w:r>
      <w:r w:rsidR="00D507B0">
        <w:rPr>
          <w:rFonts w:ascii="Times New Roman" w:hAnsi="Times New Roman"/>
          <w:b/>
          <w:bCs/>
        </w:rPr>
        <w:t>М</w:t>
      </w:r>
      <w:r w:rsidR="00D507B0" w:rsidRPr="00C04E3C">
        <w:rPr>
          <w:rFonts w:ascii="Times New Roman" w:hAnsi="Times New Roman"/>
          <w:b/>
          <w:bCs/>
        </w:rPr>
        <w:t>ДОУ</w:t>
      </w:r>
      <w:r w:rsidR="00D507B0">
        <w:rPr>
          <w:rFonts w:ascii="Times New Roman" w:hAnsi="Times New Roman"/>
          <w:b/>
          <w:bCs/>
        </w:rPr>
        <w:t xml:space="preserve"> Дубковского детского сада </w:t>
      </w:r>
      <w:r w:rsidR="00D507B0" w:rsidRPr="00C04E3C">
        <w:rPr>
          <w:rFonts w:ascii="Times New Roman" w:hAnsi="Times New Roman"/>
          <w:b/>
          <w:b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040"/>
        <w:gridCol w:w="2160"/>
        <w:gridCol w:w="1825"/>
      </w:tblGrid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lastRenderedPageBreak/>
              <w:t>№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                        Содержание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Сроки     проведения</w:t>
            </w: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Ответственные</w:t>
            </w:r>
          </w:p>
        </w:tc>
      </w:tr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1.Обсуждение и утверждение плана работы на месяц.                                                                           2. организация контрольной деятельности( знакомство с графиком контроля)                                 3. Усиление мер по обеспечению безопасности всех участников образовательного процесса( знакомство с приказом по ТБ и ОТ на новый учебный год)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Сентябрь</w:t>
            </w: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2 </w:t>
            </w:r>
          </w:p>
        </w:tc>
        <w:tc>
          <w:tcPr>
            <w:tcW w:w="5040" w:type="dxa"/>
          </w:tcPr>
          <w:p w:rsidR="00F51BD2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1. Обсуждение и утверждение плана на месяц                                                        2.Результативность контрольной деятельности                                                 3. Анализ заболеваемости за месяц.        4.Подготовка к осенним праздникам     </w:t>
            </w:r>
            <w:proofErr w:type="gramStart"/>
            <w:r w:rsidRPr="00C04E3C">
              <w:rPr>
                <w:rFonts w:ascii="Times New Roman" w:hAnsi="Times New Roman"/>
                <w:bCs/>
              </w:rPr>
              <w:t>5.Подготовка</w:t>
            </w:r>
            <w:proofErr w:type="gramEnd"/>
            <w:r w:rsidR="00D507B0">
              <w:rPr>
                <w:rFonts w:ascii="Times New Roman" w:hAnsi="Times New Roman"/>
                <w:bCs/>
              </w:rPr>
              <w:t xml:space="preserve"> М</w:t>
            </w:r>
            <w:r w:rsidRPr="00C04E3C">
              <w:rPr>
                <w:rFonts w:ascii="Times New Roman" w:hAnsi="Times New Roman"/>
                <w:bCs/>
              </w:rPr>
              <w:t xml:space="preserve">ДОУ к зиме( утепление помещений, уборка территории)            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6.Организация защиты прав воспитанников в </w:t>
            </w:r>
            <w:r w:rsidR="00D507B0">
              <w:rPr>
                <w:rFonts w:ascii="Times New Roman" w:hAnsi="Times New Roman"/>
                <w:bCs/>
              </w:rPr>
              <w:t>М</w:t>
            </w:r>
            <w:r w:rsidRPr="00C04E3C">
              <w:rPr>
                <w:rFonts w:ascii="Times New Roman" w:hAnsi="Times New Roman"/>
                <w:bCs/>
              </w:rPr>
              <w:t>ДОУ и семье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Октябрь</w:t>
            </w: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 Обсуждение и утверждение плана на месяц            2. Результативность контрольной деятельности         3. Анализ заболеваемости за месяц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Ноябрь</w:t>
            </w: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1.Обсуждение и утверждение плана на месяц             2. Результативность контрольной  деятельности               3.Анализ заболеваемости                                                   5. Подготовка к новогодним праздникам:                     педагогическая работа, оформление муз. зала, групп, коридоров, утверждение сценариев и графиков проведения утренников;                                 - обеспечение безопасности при проведении утренников.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декабрь</w:t>
            </w: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1. Утверждение плана работы на месяц                              2 .Результативность контрольной  деятельности                          3. Анализ заболеваемости детей и сотрудников </w:t>
            </w:r>
            <w:r w:rsidR="00D507B0">
              <w:rPr>
                <w:rFonts w:ascii="Times New Roman" w:hAnsi="Times New Roman"/>
                <w:bCs/>
              </w:rPr>
              <w:t>М</w:t>
            </w:r>
            <w:r w:rsidRPr="00C04E3C">
              <w:rPr>
                <w:rFonts w:ascii="Times New Roman" w:hAnsi="Times New Roman"/>
                <w:bCs/>
              </w:rPr>
              <w:t>ДОУ за прошедший год                                                 4. Подготовка к собранию трудового коллектива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январь</w:t>
            </w: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</w:tr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1. Утверждение плана работы на месяц                        2.Результативность контрольной деятельности         3.Анализ заболеваемости                                                4.Взаимодействие </w:t>
            </w:r>
            <w:r w:rsidR="00D507B0">
              <w:rPr>
                <w:rFonts w:ascii="Times New Roman" w:hAnsi="Times New Roman"/>
                <w:bCs/>
              </w:rPr>
              <w:t>М</w:t>
            </w:r>
            <w:r w:rsidRPr="00C04E3C">
              <w:rPr>
                <w:rFonts w:ascii="Times New Roman" w:hAnsi="Times New Roman"/>
                <w:bCs/>
              </w:rPr>
              <w:t>ДОУ с социумом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февраль</w:t>
            </w: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1. Утверждение плана работы на месяц                       2.Результативность контрольной деятельности          3. Анализ заболеваемости                                                4.Подготовка к 8 Марта                                                        5.Проведение « Месячника  безопасности»                       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март</w:t>
            </w: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</w:t>
            </w:r>
            <w:r w:rsidRPr="00C04E3C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1. Утверждение плана работы на месяц                                        2.Результативность контрольной деятельности          3. Анализ заболеваемости за 1 квартал                            4.Результаты углубленного медицинского осмотра, готовности выпускников </w:t>
            </w:r>
            <w:r w:rsidRPr="00C04E3C">
              <w:rPr>
                <w:rFonts w:ascii="Times New Roman" w:hAnsi="Times New Roman"/>
                <w:bCs/>
              </w:rPr>
              <w:lastRenderedPageBreak/>
              <w:t xml:space="preserve">подготовительной гр. к школьному обучению            5.Организация субботника по благоустройству территории.                                                                              6. Утверждение ремонтных работ в ДОУ. 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апрель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116F3A">
        <w:tc>
          <w:tcPr>
            <w:tcW w:w="82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lastRenderedPageBreak/>
              <w:t>9</w:t>
            </w:r>
          </w:p>
        </w:tc>
        <w:tc>
          <w:tcPr>
            <w:tcW w:w="504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1.Утверждение работы на месяц                                                               2. Результативность контрольной деятельности         3.Подготовка к выпуску детей в школу</w:t>
            </w: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4. Анализ заболеваемости                                                        5. О подготовке к летней оздоровительной работе.     6.Эффективность работы органов самоуправления в </w:t>
            </w:r>
            <w:r w:rsidR="00D507B0">
              <w:rPr>
                <w:rFonts w:ascii="Times New Roman" w:hAnsi="Times New Roman"/>
                <w:bCs/>
              </w:rPr>
              <w:t>М</w:t>
            </w:r>
            <w:r w:rsidRPr="00C04E3C">
              <w:rPr>
                <w:rFonts w:ascii="Times New Roman" w:hAnsi="Times New Roman"/>
                <w:bCs/>
              </w:rPr>
              <w:t xml:space="preserve">ДОУ.                                                                                 7.Организация работы по безопасности всех участников  образовательного процесса на ЛОП.        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май</w:t>
            </w:r>
          </w:p>
        </w:tc>
        <w:tc>
          <w:tcPr>
            <w:tcW w:w="182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</w:p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</w:tbl>
    <w:p w:rsidR="00D300C5" w:rsidRDefault="00D300C5" w:rsidP="006A358C">
      <w:pPr>
        <w:rPr>
          <w:rFonts w:ascii="Times New Roman" w:hAnsi="Times New Roman"/>
          <w:b/>
          <w:bCs/>
        </w:rPr>
      </w:pPr>
    </w:p>
    <w:p w:rsidR="00D300C5" w:rsidRPr="00C04E3C" w:rsidRDefault="00D300C5" w:rsidP="003D247A">
      <w:pPr>
        <w:jc w:val="center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10. Перспективный план прохождения курсы повышения квалификации и профессиональной переподготовки педагогических и руководящих 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2708"/>
        <w:gridCol w:w="3906"/>
        <w:gridCol w:w="2369"/>
      </w:tblGrid>
      <w:tr w:rsidR="00D300C5" w:rsidRPr="00C04E3C" w:rsidTr="00D96B9B">
        <w:tc>
          <w:tcPr>
            <w:tcW w:w="816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№</w:t>
            </w:r>
          </w:p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2480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Ф.И.О. педагогического работника, занимаемая должность</w:t>
            </w:r>
          </w:p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06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Год, тема, место прохождения курсов повышения квалификации</w:t>
            </w:r>
          </w:p>
        </w:tc>
        <w:tc>
          <w:tcPr>
            <w:tcW w:w="2369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Планируемая дата прохождения КПК, примерная тема программы или  направления</w:t>
            </w:r>
          </w:p>
        </w:tc>
      </w:tr>
      <w:tr w:rsidR="00D300C5" w:rsidRPr="00C04E3C" w:rsidTr="00D96B9B">
        <w:tc>
          <w:tcPr>
            <w:tcW w:w="816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2480" w:type="dxa"/>
          </w:tcPr>
          <w:p w:rsidR="00D300C5" w:rsidRPr="00C04E3C" w:rsidRDefault="00D507B0" w:rsidP="001444A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Дмитриенко Ю.В.</w:t>
            </w:r>
            <w:r w:rsidR="00D300C5" w:rsidRPr="00C04E3C">
              <w:rPr>
                <w:rFonts w:ascii="Times New Roman" w:hAnsi="Times New Roman"/>
                <w:b/>
                <w:bCs/>
              </w:rPr>
              <w:t xml:space="preserve"> заведующ</w:t>
            </w:r>
            <w:r w:rsidR="001444AB">
              <w:rPr>
                <w:rFonts w:ascii="Times New Roman" w:hAnsi="Times New Roman"/>
                <w:b/>
                <w:bCs/>
              </w:rPr>
              <w:t>ий</w:t>
            </w:r>
          </w:p>
        </w:tc>
        <w:tc>
          <w:tcPr>
            <w:tcW w:w="3906" w:type="dxa"/>
          </w:tcPr>
          <w:p w:rsidR="001444AB" w:rsidRDefault="001444AB" w:rsidP="001444A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Сентябрь 2017 –Охрана труда </w:t>
            </w:r>
          </w:p>
          <w:p w:rsidR="00D300C5" w:rsidRDefault="001444AB" w:rsidP="001444A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Май 2018 года - Пожарно-технический минимум;</w:t>
            </w:r>
          </w:p>
          <w:p w:rsidR="001444AB" w:rsidRDefault="001444AB" w:rsidP="001444A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Июнь 2018- Первая медицинская помощь.</w:t>
            </w:r>
          </w:p>
          <w:p w:rsidR="001444AB" w:rsidRPr="00C04E3C" w:rsidRDefault="001444AB" w:rsidP="001444AB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9" w:type="dxa"/>
          </w:tcPr>
          <w:p w:rsidR="00D507B0" w:rsidRDefault="00D507B0" w:rsidP="00D507B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2020</w:t>
            </w:r>
          </w:p>
          <w:p w:rsidR="001444AB" w:rsidRPr="00C04E3C" w:rsidRDefault="001444AB" w:rsidP="00D507B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«Контрактная система в сфере закупок товаров, работ¸ услуг для обеспечения Государственных и Муниципальных нужд 44-ФЗ», с присвоением квалификации «Специалист в сфере закупок»</w:t>
            </w:r>
          </w:p>
        </w:tc>
      </w:tr>
      <w:tr w:rsidR="00D300C5" w:rsidRPr="00C04E3C" w:rsidTr="00D96B9B">
        <w:tc>
          <w:tcPr>
            <w:tcW w:w="816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480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Матвеева Е.А.</w:t>
            </w:r>
          </w:p>
          <w:p w:rsidR="00D300C5" w:rsidRPr="00C04E3C" w:rsidRDefault="00DB1106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В</w:t>
            </w:r>
            <w:r w:rsidR="00D300C5" w:rsidRPr="00C04E3C">
              <w:rPr>
                <w:rFonts w:ascii="Times New Roman" w:hAnsi="Times New Roman"/>
                <w:b/>
                <w:bCs/>
              </w:rPr>
              <w:t>оспитатель</w:t>
            </w:r>
          </w:p>
        </w:tc>
        <w:tc>
          <w:tcPr>
            <w:tcW w:w="3906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13.12.2014г. по 20.</w:t>
            </w:r>
            <w:proofErr w:type="gramStart"/>
            <w:r w:rsidRPr="00C04E3C">
              <w:rPr>
                <w:rFonts w:ascii="Times New Roman" w:hAnsi="Times New Roman"/>
                <w:b/>
                <w:bCs/>
              </w:rPr>
              <w:t>12.14г.</w:t>
            </w:r>
            <w:r w:rsidRPr="00C04E3C">
              <w:rPr>
                <w:rFonts w:ascii="Times New Roman" w:hAnsi="Times New Roman"/>
                <w:bCs/>
              </w:rPr>
              <w:t>прошла</w:t>
            </w:r>
            <w:proofErr w:type="gramEnd"/>
            <w:r w:rsidRPr="00C04E3C">
              <w:rPr>
                <w:rFonts w:ascii="Times New Roman" w:hAnsi="Times New Roman"/>
                <w:bCs/>
              </w:rPr>
              <w:t xml:space="preserve"> обучение в ГОАУ ЯО ИРО по программе « Введение ФГОС ДО»с</w:t>
            </w:r>
          </w:p>
          <w:p w:rsidR="00D300C5" w:rsidRDefault="00D300C5" w:rsidP="00D96B9B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10.11.14г. по 20.12.14г </w:t>
            </w:r>
            <w:r w:rsidRPr="00C04E3C">
              <w:rPr>
                <w:rFonts w:ascii="Times New Roman" w:hAnsi="Times New Roman"/>
                <w:bCs/>
              </w:rPr>
              <w:t>прошла обучение в ГОАУ ЯО ИРО по программе « Формирование культуры здоровья как основа для реализации требований  ФГОС»</w:t>
            </w:r>
          </w:p>
          <w:p w:rsidR="00BB7DC7" w:rsidRDefault="00BB7DC7" w:rsidP="00BB7DC7">
            <w:pPr>
              <w:rPr>
                <w:rFonts w:ascii="Times New Roman" w:hAnsi="Times New Roman"/>
                <w:bCs/>
              </w:rPr>
            </w:pPr>
            <w:r w:rsidRPr="00BB7DC7">
              <w:rPr>
                <w:rFonts w:ascii="Times New Roman" w:hAnsi="Times New Roman"/>
                <w:b/>
                <w:bCs/>
              </w:rPr>
              <w:t xml:space="preserve">Декабрь 2018 </w:t>
            </w:r>
            <w:r w:rsidRPr="00BB7DC7">
              <w:rPr>
                <w:rFonts w:ascii="Times New Roman" w:hAnsi="Times New Roman"/>
                <w:bCs/>
              </w:rPr>
              <w:t>- Пожарно-технический минимум;</w:t>
            </w:r>
          </w:p>
          <w:p w:rsidR="00BB7DC7" w:rsidRPr="00BB7DC7" w:rsidRDefault="00BB7DC7" w:rsidP="00BB7DC7">
            <w:pPr>
              <w:rPr>
                <w:rFonts w:ascii="Times New Roman" w:hAnsi="Times New Roman"/>
                <w:bCs/>
              </w:rPr>
            </w:pPr>
            <w:r w:rsidRPr="00BB7DC7">
              <w:rPr>
                <w:rFonts w:ascii="Times New Roman" w:hAnsi="Times New Roman"/>
                <w:b/>
                <w:bCs/>
              </w:rPr>
              <w:t xml:space="preserve">Май 2019 </w:t>
            </w:r>
            <w:r>
              <w:rPr>
                <w:rFonts w:ascii="Times New Roman" w:hAnsi="Times New Roman"/>
                <w:b/>
                <w:bCs/>
              </w:rPr>
              <w:t xml:space="preserve">- </w:t>
            </w:r>
            <w:r w:rsidRPr="00BB7DC7">
              <w:rPr>
                <w:rFonts w:ascii="Times New Roman" w:hAnsi="Times New Roman"/>
                <w:bCs/>
              </w:rPr>
              <w:t>Первая медицинская помощь.</w:t>
            </w:r>
          </w:p>
        </w:tc>
        <w:tc>
          <w:tcPr>
            <w:tcW w:w="2369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20</w:t>
            </w:r>
            <w:r w:rsidR="00D507B0">
              <w:rPr>
                <w:rFonts w:ascii="Times New Roman" w:hAnsi="Times New Roman"/>
                <w:b/>
                <w:bCs/>
              </w:rPr>
              <w:t>20</w:t>
            </w:r>
            <w:r w:rsidRPr="00C04E3C">
              <w:rPr>
                <w:rFonts w:ascii="Times New Roman" w:hAnsi="Times New Roman"/>
                <w:b/>
                <w:bCs/>
              </w:rPr>
              <w:t>г.</w:t>
            </w:r>
          </w:p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повышение квалификации в области реализации ФГОС ДО</w:t>
            </w:r>
          </w:p>
        </w:tc>
      </w:tr>
      <w:tr w:rsidR="00D300C5" w:rsidRPr="00C04E3C" w:rsidTr="00D96B9B">
        <w:tc>
          <w:tcPr>
            <w:tcW w:w="816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lastRenderedPageBreak/>
              <w:t>3</w:t>
            </w:r>
          </w:p>
        </w:tc>
        <w:tc>
          <w:tcPr>
            <w:tcW w:w="2480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Афанасьева В.В</w:t>
            </w:r>
          </w:p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воспитатель.</w:t>
            </w:r>
          </w:p>
        </w:tc>
        <w:tc>
          <w:tcPr>
            <w:tcW w:w="3906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13.12.2014г. по 20.</w:t>
            </w:r>
            <w:proofErr w:type="gramStart"/>
            <w:r w:rsidRPr="00C04E3C">
              <w:rPr>
                <w:rFonts w:ascii="Times New Roman" w:hAnsi="Times New Roman"/>
                <w:b/>
                <w:bCs/>
              </w:rPr>
              <w:t>12.14г.</w:t>
            </w:r>
            <w:r w:rsidRPr="00C04E3C">
              <w:rPr>
                <w:rFonts w:ascii="Times New Roman" w:hAnsi="Times New Roman"/>
                <w:bCs/>
              </w:rPr>
              <w:t>прошла</w:t>
            </w:r>
            <w:proofErr w:type="gramEnd"/>
            <w:r w:rsidRPr="00C04E3C">
              <w:rPr>
                <w:rFonts w:ascii="Times New Roman" w:hAnsi="Times New Roman"/>
                <w:bCs/>
              </w:rPr>
              <w:t xml:space="preserve"> обучение в ГОАУ ЯО ИРО по программе « Введение ФГОС ДО»с</w:t>
            </w:r>
          </w:p>
          <w:p w:rsidR="00BB7DC7" w:rsidRDefault="00D300C5" w:rsidP="00BB7DC7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10.11.14г. по 20.12.14г </w:t>
            </w:r>
            <w:r w:rsidRPr="00C04E3C">
              <w:rPr>
                <w:rFonts w:ascii="Times New Roman" w:hAnsi="Times New Roman"/>
                <w:bCs/>
              </w:rPr>
              <w:t>прошла обучение в ГОАУ ЯО ИРО по программе « Формирование культуры здоровья как основа для реализации требований  ФГОС»</w:t>
            </w:r>
            <w:r w:rsidR="00BB7DC7" w:rsidRPr="00BB7DC7">
              <w:rPr>
                <w:rFonts w:ascii="Times New Roman" w:hAnsi="Times New Roman"/>
                <w:b/>
                <w:bCs/>
              </w:rPr>
              <w:t xml:space="preserve"> Декабрь 2018 </w:t>
            </w:r>
            <w:r w:rsidR="00BB7DC7" w:rsidRPr="00BB7DC7">
              <w:rPr>
                <w:rFonts w:ascii="Times New Roman" w:hAnsi="Times New Roman"/>
                <w:bCs/>
              </w:rPr>
              <w:t>- Пожарно-технический минимум;</w:t>
            </w:r>
          </w:p>
          <w:p w:rsidR="00D300C5" w:rsidRDefault="00BB7DC7" w:rsidP="00BB7DC7">
            <w:pPr>
              <w:jc w:val="center"/>
              <w:rPr>
                <w:rFonts w:ascii="Times New Roman" w:hAnsi="Times New Roman"/>
                <w:bCs/>
              </w:rPr>
            </w:pPr>
            <w:r w:rsidRPr="00BB7DC7">
              <w:rPr>
                <w:rFonts w:ascii="Times New Roman" w:hAnsi="Times New Roman"/>
                <w:b/>
                <w:bCs/>
              </w:rPr>
              <w:t xml:space="preserve">Май 2019 </w:t>
            </w:r>
            <w:r>
              <w:rPr>
                <w:rFonts w:ascii="Times New Roman" w:hAnsi="Times New Roman"/>
                <w:b/>
                <w:bCs/>
              </w:rPr>
              <w:t xml:space="preserve">- </w:t>
            </w:r>
            <w:r w:rsidRPr="00BB7DC7">
              <w:rPr>
                <w:rFonts w:ascii="Times New Roman" w:hAnsi="Times New Roman"/>
                <w:bCs/>
              </w:rPr>
              <w:t>Первая медицинская помощь.</w:t>
            </w:r>
          </w:p>
          <w:p w:rsidR="00BB7DC7" w:rsidRPr="00C04E3C" w:rsidRDefault="00BB7DC7" w:rsidP="00BB7DC7">
            <w:pPr>
              <w:rPr>
                <w:rFonts w:ascii="Times New Roman" w:hAnsi="Times New Roman"/>
                <w:b/>
                <w:bCs/>
              </w:rPr>
            </w:pPr>
            <w:r w:rsidRPr="00BB7DC7">
              <w:rPr>
                <w:rFonts w:ascii="Times New Roman" w:hAnsi="Times New Roman"/>
                <w:b/>
                <w:bCs/>
              </w:rPr>
              <w:t>Май 2019</w:t>
            </w:r>
            <w:r>
              <w:rPr>
                <w:rFonts w:ascii="Times New Roman" w:hAnsi="Times New Roman"/>
                <w:bCs/>
              </w:rPr>
              <w:t>- Охрана труда</w:t>
            </w:r>
          </w:p>
        </w:tc>
        <w:tc>
          <w:tcPr>
            <w:tcW w:w="2369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20</w:t>
            </w:r>
            <w:r w:rsidR="00D507B0">
              <w:rPr>
                <w:rFonts w:ascii="Times New Roman" w:hAnsi="Times New Roman"/>
                <w:b/>
                <w:bCs/>
              </w:rPr>
              <w:t>20</w:t>
            </w:r>
            <w:r w:rsidRPr="00C04E3C">
              <w:rPr>
                <w:rFonts w:ascii="Times New Roman" w:hAnsi="Times New Roman"/>
                <w:b/>
                <w:bCs/>
              </w:rPr>
              <w:t>г.</w:t>
            </w:r>
          </w:p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повышение квалификации в области реализации ФГОС ДО</w:t>
            </w:r>
          </w:p>
        </w:tc>
      </w:tr>
      <w:tr w:rsidR="00D300C5" w:rsidRPr="00C04E3C" w:rsidTr="00D96B9B">
        <w:tc>
          <w:tcPr>
            <w:tcW w:w="816" w:type="dxa"/>
          </w:tcPr>
          <w:p w:rsidR="00D300C5" w:rsidRPr="00C04E3C" w:rsidRDefault="00D507B0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2480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C04E3C">
              <w:rPr>
                <w:rFonts w:ascii="Times New Roman" w:hAnsi="Times New Roman"/>
                <w:b/>
                <w:bCs/>
              </w:rPr>
              <w:t>Морнова.Г.В</w:t>
            </w:r>
            <w:proofErr w:type="spellEnd"/>
            <w:r w:rsidRPr="00C04E3C">
              <w:rPr>
                <w:rFonts w:ascii="Times New Roman" w:hAnsi="Times New Roman"/>
                <w:b/>
                <w:bCs/>
              </w:rPr>
              <w:t>.</w:t>
            </w:r>
          </w:p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воспитатель</w:t>
            </w:r>
          </w:p>
        </w:tc>
        <w:tc>
          <w:tcPr>
            <w:tcW w:w="3906" w:type="dxa"/>
          </w:tcPr>
          <w:p w:rsidR="00D300C5" w:rsidRDefault="00D300C5" w:rsidP="00D96B9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20.11.14г по 31.11.14г </w:t>
            </w:r>
            <w:r w:rsidRPr="001967ED">
              <w:rPr>
                <w:rFonts w:ascii="Times New Roman" w:hAnsi="Times New Roman"/>
                <w:bCs/>
              </w:rPr>
              <w:t xml:space="preserve">прошла обучение в ГОАУ ЯО ИРО по программе </w:t>
            </w:r>
            <w:proofErr w:type="gramStart"/>
            <w:r w:rsidRPr="001967ED">
              <w:rPr>
                <w:rFonts w:ascii="Times New Roman" w:hAnsi="Times New Roman"/>
                <w:bCs/>
              </w:rPr>
              <w:t>« ФГОС</w:t>
            </w:r>
            <w:proofErr w:type="gramEnd"/>
            <w:r w:rsidRPr="001967ED">
              <w:rPr>
                <w:rFonts w:ascii="Times New Roman" w:hAnsi="Times New Roman"/>
                <w:bCs/>
              </w:rPr>
              <w:t xml:space="preserve"> ДО содержание технологии введения» в объёме 72 часов.</w:t>
            </w:r>
          </w:p>
          <w:p w:rsidR="00BB7DC7" w:rsidRDefault="00BB7DC7" w:rsidP="00BB7DC7">
            <w:pPr>
              <w:rPr>
                <w:rFonts w:ascii="Times New Roman" w:hAnsi="Times New Roman"/>
                <w:bCs/>
              </w:rPr>
            </w:pPr>
            <w:r w:rsidRPr="00BB7DC7">
              <w:rPr>
                <w:rFonts w:ascii="Times New Roman" w:hAnsi="Times New Roman"/>
                <w:b/>
                <w:bCs/>
              </w:rPr>
              <w:t xml:space="preserve">Декабрь 2018 </w:t>
            </w:r>
            <w:r w:rsidRPr="00BB7DC7">
              <w:rPr>
                <w:rFonts w:ascii="Times New Roman" w:hAnsi="Times New Roman"/>
                <w:bCs/>
              </w:rPr>
              <w:t>- Пожарно-технический минимум;</w:t>
            </w:r>
          </w:p>
          <w:p w:rsidR="00BB7DC7" w:rsidRDefault="00BB7DC7" w:rsidP="00BB7DC7">
            <w:pPr>
              <w:jc w:val="center"/>
              <w:rPr>
                <w:rFonts w:ascii="Times New Roman" w:hAnsi="Times New Roman"/>
                <w:bCs/>
              </w:rPr>
            </w:pPr>
            <w:r w:rsidRPr="00BB7DC7">
              <w:rPr>
                <w:rFonts w:ascii="Times New Roman" w:hAnsi="Times New Roman"/>
                <w:b/>
                <w:bCs/>
              </w:rPr>
              <w:t xml:space="preserve">Май 2019 </w:t>
            </w:r>
            <w:r>
              <w:rPr>
                <w:rFonts w:ascii="Times New Roman" w:hAnsi="Times New Roman"/>
                <w:b/>
                <w:bCs/>
              </w:rPr>
              <w:t xml:space="preserve">- </w:t>
            </w:r>
            <w:r w:rsidRPr="00BB7DC7">
              <w:rPr>
                <w:rFonts w:ascii="Times New Roman" w:hAnsi="Times New Roman"/>
                <w:bCs/>
              </w:rPr>
              <w:t>Первая медицинская помощь.</w:t>
            </w:r>
          </w:p>
          <w:p w:rsidR="00BB7DC7" w:rsidRPr="00BB7DC7" w:rsidRDefault="00BB7DC7" w:rsidP="00BB7DC7">
            <w:pPr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BB7DC7">
              <w:rPr>
                <w:rFonts w:ascii="Times New Roman" w:hAnsi="Times New Roman"/>
                <w:b/>
                <w:bCs/>
              </w:rPr>
              <w:t>Июнь 2019</w:t>
            </w:r>
            <w:r>
              <w:rPr>
                <w:rFonts w:ascii="Times New Roman" w:hAnsi="Times New Roman"/>
                <w:bCs/>
              </w:rPr>
              <w:t xml:space="preserve"> – «Интерактивные средства обучения (Интерактивная доска </w:t>
            </w:r>
            <w:proofErr w:type="spellStart"/>
            <w:r>
              <w:rPr>
                <w:rFonts w:ascii="Times New Roman" w:hAnsi="Times New Roman"/>
                <w:bCs/>
                <w:lang w:val="en-US"/>
              </w:rPr>
              <w:t>ActivBoard</w:t>
            </w:r>
            <w:proofErr w:type="spellEnd"/>
            <w:r>
              <w:rPr>
                <w:rFonts w:ascii="Times New Roman" w:hAnsi="Times New Roman"/>
                <w:bCs/>
              </w:rPr>
              <w:t xml:space="preserve">. ПО </w:t>
            </w:r>
            <w:proofErr w:type="spellStart"/>
            <w:r>
              <w:rPr>
                <w:rFonts w:ascii="Times New Roman" w:hAnsi="Times New Roman"/>
                <w:bCs/>
                <w:lang w:val="en-US"/>
              </w:rPr>
              <w:t>Activinspire</w:t>
            </w:r>
            <w:proofErr w:type="spellEnd"/>
            <w:r>
              <w:rPr>
                <w:rFonts w:ascii="Times New Roman" w:hAnsi="Times New Roman"/>
                <w:bCs/>
                <w:lang w:val="en-US"/>
              </w:rPr>
              <w:t>)</w:t>
            </w:r>
          </w:p>
          <w:p w:rsidR="001444AB" w:rsidRPr="00C04E3C" w:rsidRDefault="001444AB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9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20</w:t>
            </w:r>
            <w:r w:rsidR="00D507B0">
              <w:rPr>
                <w:rFonts w:ascii="Times New Roman" w:hAnsi="Times New Roman"/>
                <w:b/>
                <w:bCs/>
              </w:rPr>
              <w:t>20</w:t>
            </w:r>
            <w:r w:rsidRPr="00C04E3C">
              <w:rPr>
                <w:rFonts w:ascii="Times New Roman" w:hAnsi="Times New Roman"/>
                <w:b/>
                <w:bCs/>
              </w:rPr>
              <w:t>г.</w:t>
            </w:r>
          </w:p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повышение квалификации в области реализации ФГОС ДО</w:t>
            </w:r>
          </w:p>
        </w:tc>
      </w:tr>
      <w:tr w:rsidR="00D300C5" w:rsidRPr="00C04E3C" w:rsidTr="00D96B9B">
        <w:tc>
          <w:tcPr>
            <w:tcW w:w="816" w:type="dxa"/>
          </w:tcPr>
          <w:p w:rsidR="00D300C5" w:rsidRPr="00C04E3C" w:rsidRDefault="00D507B0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2480" w:type="dxa"/>
          </w:tcPr>
          <w:p w:rsidR="00D300C5" w:rsidRPr="00C04E3C" w:rsidRDefault="00D300C5" w:rsidP="00D96B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Орлова М.А. музыкальный руководитель</w:t>
            </w:r>
          </w:p>
          <w:p w:rsidR="00D300C5" w:rsidRPr="00C04E3C" w:rsidRDefault="00D300C5" w:rsidP="003D247A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06" w:type="dxa"/>
          </w:tcPr>
          <w:p w:rsidR="00D300C5" w:rsidRPr="00C04E3C" w:rsidRDefault="00D300C5" w:rsidP="00BB7DC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201</w:t>
            </w:r>
            <w:r w:rsidR="00BB7DC7" w:rsidRPr="00BB7DC7">
              <w:rPr>
                <w:rFonts w:ascii="Times New Roman" w:hAnsi="Times New Roman"/>
                <w:b/>
                <w:bCs/>
              </w:rPr>
              <w:t>9</w:t>
            </w:r>
            <w:r>
              <w:rPr>
                <w:rFonts w:ascii="Times New Roman" w:hAnsi="Times New Roman"/>
                <w:b/>
                <w:bCs/>
              </w:rPr>
              <w:t>г</w:t>
            </w:r>
            <w:r w:rsidRPr="00A959CA">
              <w:rPr>
                <w:rFonts w:ascii="Times New Roman" w:hAnsi="Times New Roman"/>
                <w:bCs/>
              </w:rPr>
              <w:t>. прошла обучение в ГОАУ          ЯО ИРО по программе « Преподавание предмета « Музыка», « Искусство» по ФГОС»</w:t>
            </w:r>
          </w:p>
        </w:tc>
        <w:tc>
          <w:tcPr>
            <w:tcW w:w="2369" w:type="dxa"/>
          </w:tcPr>
          <w:p w:rsidR="00D300C5" w:rsidRPr="00C04E3C" w:rsidRDefault="00D300C5" w:rsidP="00D507B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</w:t>
            </w:r>
            <w:r w:rsidR="00D507B0">
              <w:rPr>
                <w:rFonts w:ascii="Times New Roman" w:hAnsi="Times New Roman"/>
                <w:b/>
                <w:bCs/>
              </w:rPr>
              <w:t>19</w:t>
            </w:r>
            <w:r>
              <w:rPr>
                <w:rFonts w:ascii="Times New Roman" w:hAnsi="Times New Roman"/>
                <w:b/>
                <w:bCs/>
              </w:rPr>
              <w:t>г</w:t>
            </w:r>
            <w:r w:rsidRPr="003C4478">
              <w:rPr>
                <w:rFonts w:ascii="Times New Roman" w:hAnsi="Times New Roman"/>
                <w:bCs/>
              </w:rPr>
              <w:t>. повышение квалификации  по программе «Преподавание предмета «Музыка» для музыкальных руководителей детского сада по ФГОС ДО»</w:t>
            </w:r>
          </w:p>
        </w:tc>
      </w:tr>
      <w:tr w:rsidR="00BB7DC7" w:rsidRPr="00C04E3C" w:rsidTr="00D96B9B">
        <w:tc>
          <w:tcPr>
            <w:tcW w:w="816" w:type="dxa"/>
          </w:tcPr>
          <w:p w:rsidR="00BB7DC7" w:rsidRPr="00BB7DC7" w:rsidRDefault="00BB7DC7" w:rsidP="00D96B9B">
            <w:pPr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2480" w:type="dxa"/>
          </w:tcPr>
          <w:p w:rsidR="00BB7DC7" w:rsidRDefault="00BB7DC7" w:rsidP="00BB7DC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Зайцева Вера Андреевна </w:t>
            </w:r>
          </w:p>
          <w:p w:rsidR="00BB7DC7" w:rsidRPr="00BB7DC7" w:rsidRDefault="00BB7DC7" w:rsidP="00BB7DC7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Воспитатель/инструктор по физической культуре.</w:t>
            </w:r>
          </w:p>
        </w:tc>
        <w:tc>
          <w:tcPr>
            <w:tcW w:w="3906" w:type="dxa"/>
          </w:tcPr>
          <w:p w:rsidR="00BB7DC7" w:rsidRDefault="00BB7DC7" w:rsidP="00BB7DC7">
            <w:pPr>
              <w:rPr>
                <w:rFonts w:ascii="Times New Roman" w:hAnsi="Times New Roman"/>
                <w:bCs/>
              </w:rPr>
            </w:pPr>
            <w:r w:rsidRPr="00BB7DC7">
              <w:rPr>
                <w:rFonts w:ascii="Times New Roman" w:hAnsi="Times New Roman"/>
                <w:b/>
                <w:bCs/>
              </w:rPr>
              <w:t xml:space="preserve">Декабрь 2018 </w:t>
            </w:r>
            <w:r w:rsidRPr="00BB7DC7">
              <w:rPr>
                <w:rFonts w:ascii="Times New Roman" w:hAnsi="Times New Roman"/>
                <w:bCs/>
              </w:rPr>
              <w:t>- Пожарно-технический минимум;</w:t>
            </w:r>
          </w:p>
          <w:p w:rsidR="00BB7DC7" w:rsidRDefault="00BB7DC7" w:rsidP="00BB7DC7">
            <w:pPr>
              <w:jc w:val="center"/>
              <w:rPr>
                <w:rFonts w:ascii="Times New Roman" w:hAnsi="Times New Roman"/>
                <w:bCs/>
              </w:rPr>
            </w:pPr>
            <w:r w:rsidRPr="00BB7DC7">
              <w:rPr>
                <w:rFonts w:ascii="Times New Roman" w:hAnsi="Times New Roman"/>
                <w:b/>
                <w:bCs/>
              </w:rPr>
              <w:t xml:space="preserve">Май 2019 </w:t>
            </w:r>
            <w:r>
              <w:rPr>
                <w:rFonts w:ascii="Times New Roman" w:hAnsi="Times New Roman"/>
                <w:b/>
                <w:bCs/>
              </w:rPr>
              <w:t xml:space="preserve">- </w:t>
            </w:r>
            <w:r w:rsidRPr="00BB7DC7">
              <w:rPr>
                <w:rFonts w:ascii="Times New Roman" w:hAnsi="Times New Roman"/>
                <w:bCs/>
              </w:rPr>
              <w:t>Первая медицинская помощь.</w:t>
            </w:r>
          </w:p>
          <w:p w:rsidR="00BB7DC7" w:rsidRDefault="00BB7DC7" w:rsidP="00BB7DC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B7DC7">
              <w:rPr>
                <w:rFonts w:ascii="Times New Roman" w:hAnsi="Times New Roman"/>
                <w:b/>
                <w:bCs/>
              </w:rPr>
              <w:t>Июнь 2019</w:t>
            </w:r>
            <w:r>
              <w:rPr>
                <w:rFonts w:ascii="Times New Roman" w:hAnsi="Times New Roman"/>
                <w:bCs/>
              </w:rPr>
              <w:t xml:space="preserve"> – «Интерактивные средства обучения (Интерактивная доска </w:t>
            </w:r>
            <w:proofErr w:type="spellStart"/>
            <w:r>
              <w:rPr>
                <w:rFonts w:ascii="Times New Roman" w:hAnsi="Times New Roman"/>
                <w:bCs/>
                <w:lang w:val="en-US"/>
              </w:rPr>
              <w:t>ActivBoard</w:t>
            </w:r>
            <w:proofErr w:type="spellEnd"/>
            <w:r>
              <w:rPr>
                <w:rFonts w:ascii="Times New Roman" w:hAnsi="Times New Roman"/>
                <w:bCs/>
              </w:rPr>
              <w:t xml:space="preserve">. ПО </w:t>
            </w:r>
            <w:proofErr w:type="spellStart"/>
            <w:r>
              <w:rPr>
                <w:rFonts w:ascii="Times New Roman" w:hAnsi="Times New Roman"/>
                <w:bCs/>
                <w:lang w:val="en-US"/>
              </w:rPr>
              <w:t>Activinspire</w:t>
            </w:r>
            <w:proofErr w:type="spellEnd"/>
          </w:p>
        </w:tc>
        <w:tc>
          <w:tcPr>
            <w:tcW w:w="2369" w:type="dxa"/>
          </w:tcPr>
          <w:p w:rsidR="00BB7DC7" w:rsidRPr="00C04E3C" w:rsidRDefault="00BB7DC7" w:rsidP="00BB7DC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20</w:t>
            </w:r>
            <w:r>
              <w:rPr>
                <w:rFonts w:ascii="Times New Roman" w:hAnsi="Times New Roman"/>
                <w:b/>
                <w:bCs/>
              </w:rPr>
              <w:t>20</w:t>
            </w:r>
            <w:r w:rsidRPr="00C04E3C">
              <w:rPr>
                <w:rFonts w:ascii="Times New Roman" w:hAnsi="Times New Roman"/>
                <w:b/>
                <w:bCs/>
              </w:rPr>
              <w:t>г.</w:t>
            </w:r>
          </w:p>
          <w:p w:rsidR="00BB7DC7" w:rsidRDefault="00BB7DC7" w:rsidP="00BB7DC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повышение квалификации в области реализации ФГОС ДО</w:t>
            </w:r>
          </w:p>
        </w:tc>
      </w:tr>
    </w:tbl>
    <w:p w:rsidR="00D300C5" w:rsidRPr="00C04E3C" w:rsidRDefault="00D300C5" w:rsidP="002E0B76">
      <w:pPr>
        <w:rPr>
          <w:rFonts w:ascii="Times New Roman" w:hAnsi="Times New Roman"/>
          <w:b/>
          <w:bCs/>
        </w:rPr>
      </w:pP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11. Аттестация педагогов МДОУ</w:t>
      </w: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lastRenderedPageBreak/>
        <w:t>Цель: 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500"/>
        <w:gridCol w:w="2160"/>
        <w:gridCol w:w="2005"/>
      </w:tblGrid>
      <w:tr w:rsidR="00D300C5" w:rsidRPr="00C04E3C" w:rsidTr="00BD42E9">
        <w:tc>
          <w:tcPr>
            <w:tcW w:w="118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45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Содержание основных мероприятий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 xml:space="preserve"> Сроки проведения</w:t>
            </w:r>
          </w:p>
        </w:tc>
        <w:tc>
          <w:tcPr>
            <w:tcW w:w="200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Исполнители</w:t>
            </w:r>
          </w:p>
        </w:tc>
      </w:tr>
      <w:tr w:rsidR="00D300C5" w:rsidRPr="00C04E3C" w:rsidTr="00BD42E9">
        <w:tc>
          <w:tcPr>
            <w:tcW w:w="118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1 </w:t>
            </w:r>
          </w:p>
        </w:tc>
        <w:tc>
          <w:tcPr>
            <w:tcW w:w="45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Обновление плана аттестации педагогов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сентябрь</w:t>
            </w:r>
          </w:p>
        </w:tc>
        <w:tc>
          <w:tcPr>
            <w:tcW w:w="2005" w:type="dxa"/>
          </w:tcPr>
          <w:p w:rsidR="00D300C5" w:rsidRPr="00C04E3C" w:rsidRDefault="00D300C5" w:rsidP="00BB7DC7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</w:t>
            </w:r>
            <w:r w:rsidR="00BB7DC7"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BD42E9">
        <w:tc>
          <w:tcPr>
            <w:tcW w:w="118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45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Ознакомление педагогов с положением об аттестации педагогических кадров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октябрь</w:t>
            </w:r>
          </w:p>
        </w:tc>
        <w:tc>
          <w:tcPr>
            <w:tcW w:w="2005" w:type="dxa"/>
          </w:tcPr>
          <w:p w:rsidR="00D300C5" w:rsidRPr="00C04E3C" w:rsidRDefault="00D300C5" w:rsidP="00BB7DC7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Заведующая</w:t>
            </w:r>
          </w:p>
        </w:tc>
      </w:tr>
      <w:tr w:rsidR="00D300C5" w:rsidRPr="00C04E3C" w:rsidTr="00BD42E9">
        <w:tc>
          <w:tcPr>
            <w:tcW w:w="1188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450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Прохождение аттестации по плану</w:t>
            </w:r>
          </w:p>
        </w:tc>
        <w:tc>
          <w:tcPr>
            <w:tcW w:w="2160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в течение года</w:t>
            </w:r>
          </w:p>
        </w:tc>
        <w:tc>
          <w:tcPr>
            <w:tcW w:w="2005" w:type="dxa"/>
          </w:tcPr>
          <w:p w:rsidR="00D300C5" w:rsidRPr="00C04E3C" w:rsidRDefault="00D300C5" w:rsidP="002E0B76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Воспитатели: Матвеева Е.А.         Афанасьева В.В.     Морнова Г.В.</w:t>
            </w:r>
          </w:p>
        </w:tc>
      </w:tr>
    </w:tbl>
    <w:p w:rsidR="00D300C5" w:rsidRDefault="00D300C5" w:rsidP="002E0B76">
      <w:pPr>
        <w:rPr>
          <w:rFonts w:ascii="Times New Roman" w:hAnsi="Times New Roman"/>
          <w:color w:val="0D3F0D"/>
        </w:rPr>
      </w:pPr>
      <w:r w:rsidRPr="00C04E3C">
        <w:rPr>
          <w:rFonts w:ascii="Times New Roman" w:hAnsi="Times New Roman"/>
          <w:color w:val="0D3F0D"/>
        </w:rPr>
        <w:t xml:space="preserve">                                                                                                                                                                          </w:t>
      </w:r>
    </w:p>
    <w:p w:rsidR="00D300C5" w:rsidRDefault="00D300C5" w:rsidP="002E0B76">
      <w:pPr>
        <w:rPr>
          <w:rFonts w:ascii="Times New Roman" w:hAnsi="Times New Roman"/>
          <w:color w:val="0D3F0D"/>
        </w:rPr>
      </w:pPr>
    </w:p>
    <w:p w:rsidR="00D300C5" w:rsidRPr="00C04E3C" w:rsidRDefault="00D300C5" w:rsidP="002E0B76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</w:rPr>
        <w:t>Сведения о само</w:t>
      </w:r>
      <w:r w:rsidR="00AC345E">
        <w:rPr>
          <w:rFonts w:ascii="Times New Roman" w:hAnsi="Times New Roman"/>
          <w:b/>
        </w:rPr>
        <w:t xml:space="preserve">образовании педагогов </w:t>
      </w:r>
      <w:r w:rsidR="00BB7DC7">
        <w:rPr>
          <w:rFonts w:ascii="Times New Roman" w:hAnsi="Times New Roman"/>
          <w:b/>
        </w:rPr>
        <w:t xml:space="preserve">МДОУ Дубковского детского сада  </w:t>
      </w:r>
      <w:r w:rsidR="00AC345E">
        <w:rPr>
          <w:rFonts w:ascii="Times New Roman" w:hAnsi="Times New Roman"/>
          <w:b/>
        </w:rPr>
        <w:t>на</w:t>
      </w:r>
      <w:r w:rsidR="00BB7DC7">
        <w:rPr>
          <w:rFonts w:ascii="Times New Roman" w:hAnsi="Times New Roman"/>
          <w:b/>
        </w:rPr>
        <w:t xml:space="preserve"> </w:t>
      </w:r>
      <w:r w:rsidR="00AC345E">
        <w:rPr>
          <w:rFonts w:ascii="Times New Roman" w:hAnsi="Times New Roman"/>
          <w:b/>
        </w:rPr>
        <w:t>201</w:t>
      </w:r>
      <w:r w:rsidR="006A358C">
        <w:rPr>
          <w:rFonts w:ascii="Times New Roman" w:hAnsi="Times New Roman"/>
          <w:b/>
        </w:rPr>
        <w:t>9  -    2020</w:t>
      </w:r>
      <w:r w:rsidRPr="00C04E3C">
        <w:rPr>
          <w:rFonts w:ascii="Times New Roman" w:hAnsi="Times New Roman"/>
          <w:b/>
        </w:rPr>
        <w:t xml:space="preserve">        учебный год</w:t>
      </w:r>
    </w:p>
    <w:p w:rsidR="00D300C5" w:rsidRPr="00C04E3C" w:rsidRDefault="00D300C5" w:rsidP="00B83505">
      <w:pPr>
        <w:pStyle w:val="a3"/>
        <w:shd w:val="clear" w:color="auto" w:fill="FFFFFF"/>
        <w:spacing w:before="84" w:beforeAutospacing="0" w:after="0" w:afterAutospacing="0"/>
        <w:ind w:right="152"/>
        <w:jc w:val="both"/>
        <w:textAlignment w:val="top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"/>
        <w:gridCol w:w="2123"/>
        <w:gridCol w:w="2093"/>
        <w:gridCol w:w="2967"/>
        <w:gridCol w:w="1947"/>
      </w:tblGrid>
      <w:tr w:rsidR="00D300C5" w:rsidRPr="00C04E3C" w:rsidTr="009C5505">
        <w:tc>
          <w:tcPr>
            <w:tcW w:w="7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№</w:t>
            </w:r>
          </w:p>
        </w:tc>
        <w:tc>
          <w:tcPr>
            <w:tcW w:w="21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Ф.И.О.</w:t>
            </w:r>
          </w:p>
        </w:tc>
        <w:tc>
          <w:tcPr>
            <w:tcW w:w="209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Должность</w:t>
            </w:r>
          </w:p>
        </w:tc>
        <w:tc>
          <w:tcPr>
            <w:tcW w:w="2967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Тема самообразования</w:t>
            </w:r>
          </w:p>
        </w:tc>
        <w:tc>
          <w:tcPr>
            <w:tcW w:w="1947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 Форма и срок отчета</w:t>
            </w:r>
          </w:p>
        </w:tc>
      </w:tr>
      <w:tr w:rsidR="00D300C5" w:rsidRPr="00C04E3C" w:rsidTr="009C5505">
        <w:tc>
          <w:tcPr>
            <w:tcW w:w="7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1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Афанасьева В.В.</w:t>
            </w:r>
          </w:p>
        </w:tc>
        <w:tc>
          <w:tcPr>
            <w:tcW w:w="209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воспитатель</w:t>
            </w:r>
          </w:p>
        </w:tc>
        <w:tc>
          <w:tcPr>
            <w:tcW w:w="2967" w:type="dxa"/>
          </w:tcPr>
          <w:p w:rsidR="00D300C5" w:rsidRPr="00C04E3C" w:rsidRDefault="00C6537D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«Умные пальчики»</w:t>
            </w:r>
          </w:p>
        </w:tc>
        <w:tc>
          <w:tcPr>
            <w:tcW w:w="1947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center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Мастер-класс, творческий отчет</w:t>
            </w:r>
          </w:p>
        </w:tc>
      </w:tr>
      <w:tr w:rsidR="00D300C5" w:rsidRPr="00C04E3C" w:rsidTr="009C5505">
        <w:tc>
          <w:tcPr>
            <w:tcW w:w="7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2</w:t>
            </w:r>
          </w:p>
        </w:tc>
        <w:tc>
          <w:tcPr>
            <w:tcW w:w="2123" w:type="dxa"/>
          </w:tcPr>
          <w:p w:rsidR="00D300C5" w:rsidRPr="00C04E3C" w:rsidRDefault="00350480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Зайцева В.А.</w:t>
            </w:r>
          </w:p>
        </w:tc>
        <w:tc>
          <w:tcPr>
            <w:tcW w:w="2093" w:type="dxa"/>
          </w:tcPr>
          <w:p w:rsidR="00D300C5" w:rsidRPr="00C04E3C" w:rsidRDefault="00BB7DC7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воспиталь</w:t>
            </w:r>
            <w:proofErr w:type="spellEnd"/>
          </w:p>
        </w:tc>
        <w:tc>
          <w:tcPr>
            <w:tcW w:w="2967" w:type="dxa"/>
          </w:tcPr>
          <w:p w:rsidR="00D300C5" w:rsidRPr="00C04E3C" w:rsidRDefault="00BB7DC7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«Разите речи у детей 5-7 лет»</w:t>
            </w:r>
          </w:p>
        </w:tc>
        <w:tc>
          <w:tcPr>
            <w:tcW w:w="1947" w:type="dxa"/>
          </w:tcPr>
          <w:p w:rsidR="00D300C5" w:rsidRPr="00C04E3C" w:rsidRDefault="00BB7DC7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Презентация показ НОД</w:t>
            </w:r>
          </w:p>
        </w:tc>
      </w:tr>
      <w:tr w:rsidR="00D300C5" w:rsidRPr="00C04E3C" w:rsidTr="009C5505">
        <w:tc>
          <w:tcPr>
            <w:tcW w:w="7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3</w:t>
            </w:r>
          </w:p>
        </w:tc>
        <w:tc>
          <w:tcPr>
            <w:tcW w:w="21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Матвеева Е.А.</w:t>
            </w:r>
          </w:p>
        </w:tc>
        <w:tc>
          <w:tcPr>
            <w:tcW w:w="209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воспитатель</w:t>
            </w:r>
          </w:p>
        </w:tc>
        <w:tc>
          <w:tcPr>
            <w:tcW w:w="2967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center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« </w:t>
            </w:r>
            <w:r w:rsidR="00C6537D">
              <w:rPr>
                <w:sz w:val="22"/>
                <w:szCs w:val="22"/>
              </w:rPr>
              <w:t>Активизация словаря детей»</w:t>
            </w:r>
          </w:p>
        </w:tc>
        <w:tc>
          <w:tcPr>
            <w:tcW w:w="1947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Презентация показ НОД</w:t>
            </w:r>
          </w:p>
        </w:tc>
      </w:tr>
      <w:tr w:rsidR="00D300C5" w:rsidRPr="00C04E3C" w:rsidTr="009C5505">
        <w:tc>
          <w:tcPr>
            <w:tcW w:w="7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4</w:t>
            </w:r>
          </w:p>
        </w:tc>
        <w:tc>
          <w:tcPr>
            <w:tcW w:w="21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Морнова Г.В.</w:t>
            </w:r>
          </w:p>
        </w:tc>
        <w:tc>
          <w:tcPr>
            <w:tcW w:w="209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воспитатель</w:t>
            </w:r>
          </w:p>
        </w:tc>
        <w:tc>
          <w:tcPr>
            <w:tcW w:w="2967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center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Проект « Нас учит говорить фольклор»</w:t>
            </w:r>
          </w:p>
        </w:tc>
        <w:tc>
          <w:tcPr>
            <w:tcW w:w="1947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Презентация, творческий отчет</w:t>
            </w:r>
          </w:p>
        </w:tc>
      </w:tr>
      <w:tr w:rsidR="00D300C5" w:rsidRPr="00C04E3C" w:rsidTr="009C5505">
        <w:tc>
          <w:tcPr>
            <w:tcW w:w="7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5</w:t>
            </w:r>
          </w:p>
        </w:tc>
        <w:tc>
          <w:tcPr>
            <w:tcW w:w="2123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Орлова М.А.</w:t>
            </w:r>
          </w:p>
        </w:tc>
        <w:tc>
          <w:tcPr>
            <w:tcW w:w="2093" w:type="dxa"/>
          </w:tcPr>
          <w:p w:rsidR="00D300C5" w:rsidRPr="00C04E3C" w:rsidRDefault="00D300C5" w:rsidP="00BB7DC7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муз.</w:t>
            </w:r>
            <w:r w:rsidR="00BB7DC7">
              <w:rPr>
                <w:sz w:val="22"/>
                <w:szCs w:val="22"/>
              </w:rPr>
              <w:t xml:space="preserve"> руководитель</w:t>
            </w:r>
            <w:r w:rsidRPr="00C04E3C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2967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« Развитие музыкальных и творческих способностей у детей дошкольного возраста»</w:t>
            </w:r>
          </w:p>
        </w:tc>
        <w:tc>
          <w:tcPr>
            <w:tcW w:w="1947" w:type="dxa"/>
          </w:tcPr>
          <w:p w:rsidR="00D300C5" w:rsidRPr="00C04E3C" w:rsidRDefault="00D300C5" w:rsidP="0025448C">
            <w:pPr>
              <w:pStyle w:val="a3"/>
              <w:spacing w:before="84" w:beforeAutospacing="0" w:after="0" w:afterAutospacing="0"/>
              <w:ind w:right="152"/>
              <w:jc w:val="both"/>
              <w:textAlignment w:val="top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Показ НОД, творческий отчет</w:t>
            </w:r>
          </w:p>
        </w:tc>
      </w:tr>
    </w:tbl>
    <w:p w:rsidR="00D300C5" w:rsidRDefault="00D300C5" w:rsidP="005360FB">
      <w:pPr>
        <w:pStyle w:val="a3"/>
        <w:shd w:val="clear" w:color="auto" w:fill="FFFFFF"/>
        <w:spacing w:before="240" w:beforeAutospacing="0" w:after="240" w:afterAutospacing="0"/>
        <w:rPr>
          <w:sz w:val="22"/>
          <w:szCs w:val="22"/>
        </w:rPr>
      </w:pPr>
      <w:r w:rsidRPr="00C04E3C">
        <w:rPr>
          <w:sz w:val="22"/>
          <w:szCs w:val="22"/>
        </w:rPr>
        <w:t> </w:t>
      </w:r>
    </w:p>
    <w:p w:rsidR="00D300C5" w:rsidRPr="00C04E3C" w:rsidRDefault="00D300C5" w:rsidP="005360FB">
      <w:pPr>
        <w:pStyle w:val="a3"/>
        <w:shd w:val="clear" w:color="auto" w:fill="FFFFFF"/>
        <w:spacing w:before="240" w:beforeAutospacing="0" w:after="240" w:afterAutospacing="0"/>
        <w:rPr>
          <w:sz w:val="22"/>
          <w:szCs w:val="22"/>
        </w:rPr>
      </w:pPr>
      <w:r w:rsidRPr="00C04E3C">
        <w:rPr>
          <w:rStyle w:val="a6"/>
          <w:sz w:val="22"/>
          <w:szCs w:val="22"/>
          <w:u w:val="single"/>
          <w:bdr w:val="none" w:sz="0" w:space="0" w:color="auto" w:frame="1"/>
        </w:rPr>
        <w:t>12.  МЕТОДИЧЕСКАЯ РАБОТА</w:t>
      </w:r>
      <w:r>
        <w:rPr>
          <w:rStyle w:val="a6"/>
          <w:i/>
          <w:iCs/>
          <w:sz w:val="22"/>
          <w:szCs w:val="22"/>
          <w:bdr w:val="none" w:sz="0" w:space="0" w:color="auto" w:frame="1"/>
        </w:rPr>
        <w:tab/>
      </w:r>
      <w:r w:rsidRPr="00C04E3C">
        <w:rPr>
          <w:rStyle w:val="a6"/>
          <w:i/>
          <w:iCs/>
          <w:sz w:val="22"/>
          <w:szCs w:val="22"/>
          <w:bdr w:val="none" w:sz="0" w:space="0" w:color="auto" w:frame="1"/>
        </w:rPr>
        <w:t> </w:t>
      </w:r>
    </w:p>
    <w:p w:rsidR="00DA36B6" w:rsidRPr="00090651" w:rsidRDefault="00DA36B6" w:rsidP="00DA36B6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90651">
        <w:rPr>
          <w:rFonts w:ascii="Times New Roman" w:eastAsia="Times New Roman" w:hAnsi="Times New Roman"/>
          <w:b/>
          <w:bCs/>
          <w:i/>
          <w:iCs/>
          <w:sz w:val="27"/>
          <w:szCs w:val="27"/>
          <w:bdr w:val="none" w:sz="0" w:space="0" w:color="auto" w:frame="1"/>
          <w:lang w:eastAsia="ru-RU"/>
        </w:rPr>
        <w:t>Педагогические советы</w:t>
      </w:r>
    </w:p>
    <w:tbl>
      <w:tblPr>
        <w:tblpPr w:leftFromText="180" w:rightFromText="180" w:vertAnchor="text" w:tblpY="1"/>
        <w:tblOverlap w:val="never"/>
        <w:tblW w:w="9478" w:type="dxa"/>
        <w:tblLayout w:type="fixed"/>
        <w:tblLook w:val="04A0" w:firstRow="1" w:lastRow="0" w:firstColumn="1" w:lastColumn="0" w:noHBand="0" w:noVBand="1"/>
      </w:tblPr>
      <w:tblGrid>
        <w:gridCol w:w="394"/>
        <w:gridCol w:w="6229"/>
        <w:gridCol w:w="1417"/>
        <w:gridCol w:w="1438"/>
      </w:tblGrid>
      <w:tr w:rsidR="00DA36B6" w:rsidRPr="00090651" w:rsidTr="00483277">
        <w:tc>
          <w:tcPr>
            <w:tcW w:w="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i/>
                <w:iCs/>
                <w:sz w:val="27"/>
                <w:szCs w:val="27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62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i/>
                <w:iCs/>
                <w:sz w:val="27"/>
                <w:szCs w:val="27"/>
                <w:bdr w:val="none" w:sz="0" w:space="0" w:color="auto" w:frame="1"/>
                <w:lang w:eastAsia="ru-RU"/>
              </w:rPr>
              <w:t>Содержание</w:t>
            </w: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i/>
                <w:iCs/>
                <w:sz w:val="27"/>
                <w:szCs w:val="27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14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i/>
                <w:iCs/>
                <w:sz w:val="27"/>
                <w:szCs w:val="27"/>
                <w:bdr w:val="none" w:sz="0" w:space="0" w:color="auto" w:frame="1"/>
                <w:lang w:eastAsia="ru-RU"/>
              </w:rPr>
              <w:t>Ответственный</w:t>
            </w:r>
          </w:p>
        </w:tc>
      </w:tr>
      <w:tr w:rsidR="00DA36B6" w:rsidRPr="00090651" w:rsidTr="00483277">
        <w:tc>
          <w:tcPr>
            <w:tcW w:w="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b/>
                <w:bCs/>
                <w:sz w:val="27"/>
                <w:szCs w:val="27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2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b/>
                <w:bCs/>
                <w:sz w:val="27"/>
                <w:szCs w:val="27"/>
                <w:bdr w:val="none" w:sz="0" w:space="0" w:color="auto" w:frame="1"/>
                <w:lang w:eastAsia="ru-RU"/>
              </w:rPr>
              <w:t>Педсовет №1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(Установочный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) «Организация работы ДОУ в 2020-2021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учебном году»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Согласование годового плана работы на 2020 – 2021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учебный год. Подведение итогов работы за летний  оздоровительный период. Подготовка к новому учебному году.</w:t>
            </w:r>
          </w:p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b/>
                <w:bCs/>
                <w:i/>
                <w:iCs/>
                <w:sz w:val="27"/>
                <w:szCs w:val="27"/>
                <w:bdr w:val="none" w:sz="0" w:space="0" w:color="auto" w:frame="1"/>
                <w:lang w:eastAsia="ru-RU"/>
              </w:rPr>
              <w:t>Подготовка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Итоги 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Смотр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а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групп, документации к новому 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учебному году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. Разработка форм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комплексно –</w:t>
            </w:r>
            <w:proofErr w:type="gramStart"/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тематических ,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перспективных</w:t>
            </w:r>
            <w:proofErr w:type="gramEnd"/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 календарных планов.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 Планирование воспитательно-образовательного процесса в соответствии с ФГОС: перспективное, календарное. Подбор материала, создание условий для проведения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 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ОД.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4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 Разработка календарно – тематического, комплексно-тематического планирования организации совместной деятельности с дошкольниками.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Рабочие программы.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 Организация учебно-воспитательного процесса и создание условий для работы с детьми на новый учебный год.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6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 Разработка расписания организации образовательной деятельности в различных видах детской деятельности по реализации образовательных областей в соответствии с ФГОС.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7 . Согласование 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проекта годового плана.</w:t>
            </w:r>
          </w:p>
          <w:p w:rsidR="00DA36B6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8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. Разработка перспективного планирования проведения родительских собраний в группах. 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9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Согласование 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перспективных планов физкультурных, музыкальных праздников и развлечений с детьми дошкольного возраста.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10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 Разработка положений о смотрах конкурсах.</w:t>
            </w:r>
          </w:p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 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</w:t>
            </w:r>
          </w:p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Август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2020</w:t>
            </w:r>
          </w:p>
        </w:tc>
        <w:tc>
          <w:tcPr>
            <w:tcW w:w="14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lastRenderedPageBreak/>
              <w:t>Заведующий, педагоги ДОУ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DA36B6" w:rsidRPr="00090651" w:rsidTr="00483277">
        <w:tc>
          <w:tcPr>
            <w:tcW w:w="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2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/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/>
            </w:pPr>
          </w:p>
        </w:tc>
        <w:tc>
          <w:tcPr>
            <w:tcW w:w="14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/>
            </w:pPr>
          </w:p>
        </w:tc>
      </w:tr>
      <w:tr w:rsidR="00DA36B6" w:rsidRPr="00EA0EFB" w:rsidTr="00483277">
        <w:trPr>
          <w:trHeight w:val="8214"/>
        </w:trPr>
        <w:tc>
          <w:tcPr>
            <w:tcW w:w="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EA0EFB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EA0EFB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Педагогический совет № 2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DA36B6" w:rsidRPr="00EA0EFB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Совершенствовать формы и методы коррекционно-развивающей </w:t>
            </w:r>
            <w:proofErr w:type="gramStart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  по</w:t>
            </w:r>
            <w:proofErr w:type="gramEnd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формированию речи у дошкольников для готовности детей к успешному обучению в школе. Театрализованная деятельность как одна из форм развития речи у детей</w:t>
            </w:r>
          </w:p>
          <w:p w:rsidR="00DA36B6" w:rsidRPr="00EA0EFB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Систематизация знаний педагогов в использовании инновационных технологий в развитии социально-коммуникативных и творческих способностей детей в театрализованной деятельности речевому развитию </w:t>
            </w:r>
            <w:proofErr w:type="spellStart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ддв</w:t>
            </w:r>
            <w:proofErr w:type="spellEnd"/>
          </w:p>
          <w:p w:rsidR="00DA36B6" w:rsidRPr="00EA0EFB" w:rsidRDefault="00DA36B6" w:rsidP="00DA36B6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 проведения:</w:t>
            </w:r>
          </w:p>
          <w:p w:rsidR="00DA36B6" w:rsidRPr="00DA36B6" w:rsidRDefault="00DA36B6" w:rsidP="0064534F">
            <w:pPr>
              <w:pStyle w:val="ad"/>
              <w:numPr>
                <w:ilvl w:val="0"/>
                <w:numId w:val="19"/>
              </w:num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инновационных технологий в речевом развитии 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ошкольников. Воспитатель </w:t>
            </w:r>
            <w:r w:rsidRPr="00DA36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Нетрадиционное оборудование для развития речевого дыхания. Ответств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енный логопед Дмитриенко Ю.В.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.Психолого-педагогическое сопровождение развития у </w:t>
            </w:r>
            <w:proofErr w:type="gramStart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 социально</w:t>
            </w:r>
            <w:proofErr w:type="gramEnd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-коммуникативных и творческих способностей  в театрализованной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деятельности. </w:t>
            </w:r>
            <w:proofErr w:type="gramStart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 :педагог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-психолог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Советы родителям по речевому развитию. Дошкольников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Ответственный: воспитатель 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Афанасьева В.В.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Подведение итогов, выработка решения.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КОНСУЛЬТАЦИИ: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.«Формирование основ речевой и театральной культуры дошкольников»  Воспитатель </w:t>
            </w:r>
            <w:r w:rsidR="0059638D" w:rsidRP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Матвеева Е.А.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2.«Семейное чтение, как источник формирования интереса к книге и духовного обогащения сем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ьи» Воспитатель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Морнова Г.В.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3.Создание современных условий в ДОУ для реализации театрализованной деятельности с дошкол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ьниками»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Муз.рук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Орлова М.А.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4.«Методика разучивания стихотворений с использованием мнемотех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ники»  Воспитатель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Зайцева В.А.</w:t>
            </w:r>
          </w:p>
          <w:p w:rsidR="00DA36B6" w:rsidRPr="00EA0EFB" w:rsidRDefault="000049DB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5. «</w:t>
            </w:r>
            <w:r w:rsidR="00DA36B6"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Как правильно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читать сказки" Воспитатель Морнова Г.В.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СЕМИНАР-ПРАКТИКУМ: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Тема: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«Театрализованная деятельность как средство формирования речевых навыков и творческих способностей детей старшего дошкольного возраста».  Воспитатели  старшей и подготовительной групп. Учитель-логопед. 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Музыкальный руководитель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совместный анализ эффективности включения театрализованной игры в образовательный процесс с целью обогащения активного словаря и развития коммуникативных способностей воспитанников</w:t>
            </w:r>
            <w:r w:rsidRPr="00EA0EFB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  <w:p w:rsidR="00DA36B6" w:rsidRPr="0059638D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  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ОТКРЫТЫЕ ПРОСМОТРЫ ОД: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 открытой  ОД по развитию речи с включением театрализованной деятельности с детьми старшего дошкольного возраста: (Старшая, подготовительная группы)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Педагогический совет №3.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:</w:t>
            </w:r>
            <w:proofErr w:type="gramEnd"/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партнѐрского взаимодействия ДОУ с семьями воспитанников по использованию современных технологий в формировании основ ПДД у дошкольников.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Выполнение решений педагогического совета №2.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EA0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Интернет-ресурсов в самообразовании педагогов в вопросах использования инновационных технологий при бучении дошкольников основам безопасного по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ведения. Воспитатель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Матвеева Е.А.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EA0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  работу ДОУ по профилактике дорожно-транспортного травма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тизма. Воспитатель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Зайцева В.А.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3.Оформление информационно-методических материалов для родителей по теме: «Изучаем вместе с детьми правила дорожно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 движения».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4.Сюжетно-ролевая игра как основной вид деятельности в работе с дошкольниками при обучении правила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 дорожного движения.  Воспитатель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Афанасьева В.В.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hAnsi="Times New Roman"/>
                <w:b/>
                <w:sz w:val="24"/>
                <w:szCs w:val="24"/>
              </w:rPr>
              <w:t>Семинар-практикум: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hAnsi="Times New Roman"/>
                <w:sz w:val="24"/>
                <w:szCs w:val="24"/>
              </w:rPr>
              <w:t xml:space="preserve">1.ИКТ и кейс-технологии в работе с семьями воспитанников по формированию основ дорожной </w:t>
            </w:r>
            <w:proofErr w:type="gramStart"/>
            <w:r w:rsidRPr="00EA0EFB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Консультации: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1.Создание игр-презентаций при обучении дошкольников П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ДД     Воспитатель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Зайцева В.А.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EA0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 работы с родителями по формированию у детей навыков безопасного поведения на улицах г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орода. Воспитатель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Афанасьева В.В.</w:t>
            </w:r>
          </w:p>
          <w:tbl>
            <w:tblPr>
              <w:tblpPr w:leftFromText="180" w:rightFromText="180" w:vertAnchor="text" w:horzAnchor="margin" w:tblpY="-14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30"/>
            </w:tblGrid>
            <w:tr w:rsidR="00DA36B6" w:rsidRPr="00EA0EFB" w:rsidTr="00483277">
              <w:tc>
                <w:tcPr>
                  <w:tcW w:w="423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A36B6" w:rsidRPr="00EA0EFB" w:rsidRDefault="00DA36B6" w:rsidP="00483277">
                  <w:pPr>
                    <w:spacing w:before="225" w:after="225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049DB" w:rsidRDefault="000049DB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049D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Ошибки воспитания и </w:t>
            </w:r>
            <w:proofErr w:type="spellStart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невратизация</w:t>
            </w:r>
            <w:proofErr w:type="spellEnd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детей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Матвеева</w:t>
            </w:r>
            <w:proofErr w:type="spellEnd"/>
            <w:proofErr w:type="gramEnd"/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Е.А.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30"/>
            </w:tblGrid>
            <w:tr w:rsidR="00DA36B6" w:rsidRPr="00EA0EFB" w:rsidTr="00483277">
              <w:tc>
                <w:tcPr>
                  <w:tcW w:w="423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A36B6" w:rsidRPr="00EA0EFB" w:rsidRDefault="00DA36B6" w:rsidP="00490752">
                  <w:pPr>
                    <w:framePr w:hSpace="180" w:wrap="around" w:vAnchor="text" w:hAnchor="text" w:y="1"/>
                    <w:spacing w:before="225" w:after="225" w:line="240" w:lineRule="auto"/>
                    <w:suppressOverlap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Педагогический совет № 4       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 </w:t>
            </w:r>
            <w:r w:rsidRP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Совершенствовать деятельность по созданию условий для формирования  у детей целостной картины мира, воспитание патриотизма, основ гражданственности, интереса к своей «малой Родине»</w:t>
            </w: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Способствовать овладению педагогами практических навыков работы по гражданско-патриотического воспитания.  </w:t>
            </w:r>
          </w:p>
          <w:p w:rsidR="00DA36B6" w:rsidRPr="00EA0EFB" w:rsidRDefault="00DA36B6" w:rsidP="0064534F">
            <w:pPr>
              <w:pStyle w:val="ad"/>
              <w:numPr>
                <w:ilvl w:val="0"/>
                <w:numId w:val="20"/>
              </w:num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Выполнение решений педагогического совета №3.</w:t>
            </w:r>
          </w:p>
          <w:p w:rsidR="00DA36B6" w:rsidRPr="000049DB" w:rsidRDefault="00DA36B6" w:rsidP="000049DB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2.Современные подходы к патриотическому воспитанию дошкольников в условиях реализации ФГОС ДО     Вос</w:t>
            </w:r>
            <w:r w:rsidR="00004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питатель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Афанасьева В.В.</w:t>
            </w:r>
          </w:p>
          <w:p w:rsidR="00DA36B6" w:rsidRPr="0059638D" w:rsidRDefault="000049DB" w:rsidP="0064534F">
            <w:pPr>
              <w:pStyle w:val="a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59" w:lineRule="atLeast"/>
              <w:ind w:left="0"/>
              <w:rPr>
                <w:color w:val="000000"/>
              </w:rPr>
            </w:pPr>
            <w:r>
              <w:t>3</w:t>
            </w:r>
            <w:r w:rsidR="00DA36B6" w:rsidRPr="00EA0EFB">
              <w:t xml:space="preserve">. </w:t>
            </w:r>
            <w:proofErr w:type="gramStart"/>
            <w:r w:rsidR="00DA36B6" w:rsidRPr="00EA0EFB">
              <w:rPr>
                <w:color w:val="000000"/>
              </w:rPr>
              <w:t>Итоги  анкетирования</w:t>
            </w:r>
            <w:proofErr w:type="gramEnd"/>
            <w:r w:rsidR="00DA36B6" w:rsidRPr="00EA0EFB">
              <w:rPr>
                <w:color w:val="000000"/>
              </w:rPr>
              <w:t xml:space="preserve"> педагогов по теме «Нравственно-патриотическое образование дошкольников».Воспитатели старшей и подготовительной групп </w:t>
            </w:r>
          </w:p>
          <w:p w:rsidR="00DA36B6" w:rsidRPr="00EA0EFB" w:rsidRDefault="0059638D" w:rsidP="00483277">
            <w:pPr>
              <w:pStyle w:val="ad"/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color w:val="46464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64646"/>
                <w:sz w:val="24"/>
                <w:szCs w:val="24"/>
                <w:lang w:eastAsia="ru-RU"/>
              </w:rPr>
              <w:t>4.</w:t>
            </w:r>
            <w:r w:rsidR="00DA36B6" w:rsidRPr="00EA0EFB">
              <w:rPr>
                <w:rFonts w:ascii="Times New Roman" w:eastAsia="Times New Roman" w:hAnsi="Times New Roman"/>
                <w:color w:val="464646"/>
                <w:sz w:val="24"/>
                <w:szCs w:val="24"/>
                <w:lang w:eastAsia="ru-RU"/>
              </w:rPr>
              <w:t>Принятие решения педагогического совета.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Семинар-практикум: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1.Работа над понятийным словарѐм детей от  3 до 7 лет при формировании основ гражданско-патриотической позиции дошкольников: планирование проекта ДОУ «Растим патриотов России»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F4F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Учитель-логопед Дмитриенко Ю.В.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Робототехника – одна из инновационных технологий развития речи детей</w:t>
            </w:r>
            <w:r w:rsidR="003F4F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Воспитатель 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Морнова Г.В.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Консультации: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Роль семьи в воспитании патриотических чувств у дошкольников</w:t>
            </w:r>
            <w:r w:rsidR="003F4F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3F4F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Зайцева</w:t>
            </w:r>
            <w:proofErr w:type="spellEnd"/>
            <w:r w:rsidR="005963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</w:t>
            </w:r>
          </w:p>
          <w:p w:rsidR="00DA36B6" w:rsidRPr="003F4FC3" w:rsidRDefault="003F4FC3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A36B6"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Технология </w:t>
            </w:r>
            <w:proofErr w:type="spellStart"/>
            <w:r w:rsidR="00DA36B6"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синквейн</w:t>
            </w:r>
            <w:proofErr w:type="spellEnd"/>
            <w:r w:rsidR="00DA36B6"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развитии речи дошкольников. Учитель-логопед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Дмитриенко Ю.В.</w:t>
            </w:r>
          </w:p>
          <w:p w:rsidR="00DA36B6" w:rsidRPr="0059638D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3F4FC3" w:rsidRDefault="003F4FC3" w:rsidP="003F4FC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3F4FC3" w:rsidRPr="00090651" w:rsidRDefault="003F4FC3" w:rsidP="003F4FC3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90651">
              <w:rPr>
                <w:rFonts w:ascii="Times New Roman" w:eastAsia="Times New Roman" w:hAnsi="Times New Roman"/>
                <w:b/>
                <w:bCs/>
                <w:sz w:val="27"/>
                <w:szCs w:val="27"/>
                <w:bdr w:val="none" w:sz="0" w:space="0" w:color="auto" w:frame="1"/>
                <w:lang w:eastAsia="ru-RU"/>
              </w:rPr>
              <w:t>Педсовет №5 (Итоговый)</w:t>
            </w:r>
          </w:p>
          <w:p w:rsidR="003F4FC3" w:rsidRPr="00004919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3F4FC3" w:rsidRPr="00004919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04919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eastAsia="ru-RU"/>
              </w:rPr>
              <w:t>"Итоги работы за го</w:t>
            </w:r>
            <w:r>
              <w:rPr>
                <w:rFonts w:ascii="Times New Roman" w:eastAsia="Times New Roman" w:hAnsi="Times New Roman"/>
                <w:b/>
                <w:bCs/>
                <w:sz w:val="27"/>
                <w:szCs w:val="27"/>
                <w:lang w:eastAsia="ru-RU"/>
              </w:rPr>
              <w:t>д. Организация работы на летний</w:t>
            </w:r>
            <w:r w:rsidRPr="00004919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eastAsia="ru-RU"/>
              </w:rPr>
              <w:t xml:space="preserve"> оздоровительный период".</w:t>
            </w:r>
          </w:p>
          <w:p w:rsidR="003F4FC3" w:rsidRPr="00004919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1. Анализ состояния здоровья воспитанников, заболеваемость детей в течение года, результаты физкультурно-оздоровительной работы, закаливания, рационального питания и т.д.</w:t>
            </w:r>
          </w:p>
          <w:p w:rsidR="003F4FC3" w:rsidRPr="00004919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2. Результаты выполнения образовательной программы; анализ уровня развития детей (интеллектуального, нравственного, художественно-эстетического, физическог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о). Результаты </w:t>
            </w:r>
            <w:proofErr w:type="gramStart"/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мониторинга </w:t>
            </w:r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по</w:t>
            </w:r>
            <w:proofErr w:type="gramEnd"/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всем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направлениям развития </w:t>
            </w:r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 Результаты обследования по дополнительным образовательным услугам в ДОУ.</w:t>
            </w:r>
          </w:p>
          <w:p w:rsidR="003F4FC3" w:rsidRPr="00004919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3. Результаты работы по выполнению основных задач педагогического коллектива (в форме анализа).</w:t>
            </w:r>
          </w:p>
          <w:p w:rsidR="003F4FC3" w:rsidRPr="00004919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4.Уровень готовности к обучению в школе детей подготовительной к школе группы (результаты диагностики развития детей, поступающих в школу</w:t>
            </w:r>
            <w:proofErr w:type="gramStart"/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).Аналитическая</w:t>
            </w:r>
            <w:proofErr w:type="gramEnd"/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справка по фронтальной проверке “Готовность детей к школьному обучению”</w:t>
            </w:r>
          </w:p>
          <w:p w:rsidR="003F4FC3" w:rsidRPr="00004919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5. Итоги административно-хозяйственной работы, оценка материально-технических и медико-социальных условий пребывания детей в ДОУ.</w:t>
            </w:r>
          </w:p>
          <w:p w:rsidR="003F4FC3" w:rsidRPr="00004919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8. Обсуждение и утверждение плана </w:t>
            </w:r>
            <w:proofErr w:type="spellStart"/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воспитательно</w:t>
            </w:r>
            <w:proofErr w:type="spellEnd"/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–образовательной работы с детьми на летний </w:t>
            </w:r>
            <w:proofErr w:type="gramStart"/>
            <w:r w:rsidRPr="00004919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период..</w:t>
            </w:r>
            <w:proofErr w:type="gramEnd"/>
          </w:p>
          <w:p w:rsidR="003F4FC3" w:rsidRPr="00090651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9.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 Анкетирование воспитателей по итогам методической работы в течение учебного года в форме отчета.</w:t>
            </w:r>
          </w:p>
          <w:p w:rsidR="003F4FC3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10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Итоги а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нкетирование родителей «Ваше мнение о рабо</w:t>
            </w: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те дошкольного учреждения в 2020 – 2021</w:t>
            </w:r>
            <w:r w:rsidRPr="0009065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учебном году» (аналитическая справка) Ответственный: </w:t>
            </w:r>
          </w:p>
          <w:p w:rsidR="003F4FC3" w:rsidRPr="00090651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11. Анализ  работы по выполнению всех решений педагогических советов. </w:t>
            </w:r>
          </w:p>
          <w:p w:rsidR="003F4FC3" w:rsidRPr="00090651" w:rsidRDefault="003F4FC3" w:rsidP="003F4FC3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11. </w:t>
            </w:r>
            <w:proofErr w:type="gramStart"/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Принятие  решения</w:t>
            </w:r>
            <w:proofErr w:type="gramEnd"/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.</w:t>
            </w:r>
          </w:p>
          <w:p w:rsidR="003F4FC3" w:rsidRPr="00F07770" w:rsidRDefault="003F4FC3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Ноябрь 2020</w:t>
            </w:r>
          </w:p>
        </w:tc>
        <w:tc>
          <w:tcPr>
            <w:tcW w:w="14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Заведующий,</w:t>
            </w:r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  <w:proofErr w:type="spellEnd"/>
            <w:r w:rsidRPr="00EA0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ДОУ</w:t>
            </w: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2021г</w:t>
            </w: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36B6" w:rsidRPr="00EA0EFB" w:rsidRDefault="00DA36B6" w:rsidP="0048327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36B6" w:rsidRPr="00090651" w:rsidTr="00483277">
        <w:trPr>
          <w:trHeight w:val="72"/>
        </w:trPr>
        <w:tc>
          <w:tcPr>
            <w:tcW w:w="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2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4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DA36B6" w:rsidRPr="00090651" w:rsidTr="00483277">
        <w:tc>
          <w:tcPr>
            <w:tcW w:w="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2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4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DA36B6" w:rsidRPr="00090651" w:rsidTr="00483277">
        <w:tc>
          <w:tcPr>
            <w:tcW w:w="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2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4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36B6" w:rsidRPr="00090651" w:rsidRDefault="00DA36B6" w:rsidP="00483277">
            <w:pPr>
              <w:spacing w:before="225" w:after="225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</w:tbl>
    <w:p w:rsidR="00D300C5" w:rsidRPr="00C04E3C" w:rsidRDefault="00D300C5" w:rsidP="003F4FC3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12.5. ОБОРУДОВАНИЕ И ОСНАЩЕНИЕ МЕТОДИЧЕСКОГО КАБИНЕТА</w:t>
      </w:r>
    </w:p>
    <w:p w:rsidR="00D300C5" w:rsidRPr="00C04E3C" w:rsidRDefault="00D300C5" w:rsidP="003F4FC3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И СОЗДАНИЕ ПРЕДМЕТНО – РАЗВИВАЮЩЕЙ СРЕДЫ</w:t>
      </w:r>
    </w:p>
    <w:p w:rsidR="00D300C5" w:rsidRPr="00C04E3C" w:rsidRDefault="00D300C5" w:rsidP="00FB1D5B">
      <w:pPr>
        <w:pStyle w:val="a3"/>
        <w:shd w:val="clear" w:color="auto" w:fill="FFFFFF"/>
        <w:spacing w:before="240" w:beforeAutospacing="0" w:after="240" w:afterAutospacing="0"/>
        <w:ind w:right="458"/>
        <w:rPr>
          <w:sz w:val="22"/>
          <w:szCs w:val="22"/>
        </w:rPr>
      </w:pPr>
      <w:r w:rsidRPr="00C04E3C">
        <w:rPr>
          <w:sz w:val="22"/>
          <w:szCs w:val="22"/>
        </w:rPr>
        <w:t> </w:t>
      </w:r>
    </w:p>
    <w:tbl>
      <w:tblPr>
        <w:tblW w:w="9587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0"/>
        <w:gridCol w:w="3838"/>
        <w:gridCol w:w="1476"/>
        <w:gridCol w:w="3683"/>
      </w:tblGrid>
      <w:tr w:rsidR="00D300C5" w:rsidRPr="00C04E3C" w:rsidTr="00A60BAF">
        <w:trPr>
          <w:trHeight w:val="608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п/н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Дата исполнения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Исполнитель</w:t>
            </w:r>
          </w:p>
        </w:tc>
      </w:tr>
      <w:tr w:rsidR="00D300C5" w:rsidRPr="00C04E3C" w:rsidTr="00A60BAF">
        <w:trPr>
          <w:trHeight w:val="1051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1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Обновление стенда по обучению детей ПДД, пожарной безопасности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Сентябрь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воспитатель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</w:tc>
      </w:tr>
      <w:tr w:rsidR="00D300C5" w:rsidRPr="00C04E3C" w:rsidTr="00A60BAF">
        <w:trPr>
          <w:trHeight w:val="1456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2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  - Выставка новинок методической литературы в соответствии с ФГОС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 - Выставка методической литературы по профилактике жестокого обращения с детьми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Октябрь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воспитатель</w:t>
            </w:r>
          </w:p>
        </w:tc>
      </w:tr>
      <w:tr w:rsidR="00D300C5" w:rsidRPr="00C04E3C" w:rsidTr="00A60BAF">
        <w:trPr>
          <w:trHeight w:val="836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3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- Выставка литературы «Готовимся к педсовету»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Ноябрь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воспитатель</w:t>
            </w:r>
          </w:p>
        </w:tc>
      </w:tr>
      <w:tr w:rsidR="00D300C5" w:rsidRPr="00C04E3C" w:rsidTr="00A60BAF">
        <w:trPr>
          <w:trHeight w:val="1456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4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- Оформление выставки методической литературы «Ёлочные украшения своими руками».  Приобретение новогодних костюмов.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Декабрь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воспитатель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Музыкальный руководитель</w:t>
            </w:r>
          </w:p>
        </w:tc>
      </w:tr>
      <w:tr w:rsidR="00D300C5" w:rsidRPr="00C04E3C" w:rsidTr="00A60BAF">
        <w:trPr>
          <w:trHeight w:val="836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5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- Оформление материалов в помощь педагогам «Подарки к 23 февраля и 8 Марта»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Февраль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воспитатель</w:t>
            </w:r>
          </w:p>
        </w:tc>
      </w:tr>
      <w:tr w:rsidR="00D300C5" w:rsidRPr="00C04E3C" w:rsidTr="00A60BAF">
        <w:trPr>
          <w:trHeight w:val="1038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6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- «Оформление уголка  краеведения в ДОУ».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Март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proofErr w:type="gramStart"/>
            <w:r w:rsidRPr="00C04E3C">
              <w:rPr>
                <w:sz w:val="22"/>
                <w:szCs w:val="22"/>
              </w:rPr>
              <w:t>воспитатель ,</w:t>
            </w:r>
            <w:proofErr w:type="gramEnd"/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групп</w:t>
            </w:r>
          </w:p>
        </w:tc>
      </w:tr>
      <w:tr w:rsidR="00D300C5" w:rsidRPr="00C04E3C" w:rsidTr="00A60BAF">
        <w:trPr>
          <w:trHeight w:val="849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7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- Систематизация  картин, папок, демонстрационного материала  по  разделам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Апрель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воспитатель</w:t>
            </w:r>
          </w:p>
        </w:tc>
      </w:tr>
      <w:tr w:rsidR="00D300C5" w:rsidRPr="00C04E3C" w:rsidTr="00A60BAF">
        <w:trPr>
          <w:trHeight w:val="621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8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- Оформление  отчетной  документации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Май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воспитатель</w:t>
            </w:r>
          </w:p>
        </w:tc>
      </w:tr>
      <w:tr w:rsidR="00D300C5" w:rsidRPr="00C04E3C" w:rsidTr="00A60BAF">
        <w:trPr>
          <w:trHeight w:val="2926"/>
          <w:tblCellSpacing w:w="0" w:type="dxa"/>
        </w:trPr>
        <w:tc>
          <w:tcPr>
            <w:tcW w:w="590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9</w:t>
            </w:r>
          </w:p>
        </w:tc>
        <w:tc>
          <w:tcPr>
            <w:tcW w:w="3838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- Приобрести: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  -оборудование для музыкального зала (магнитофон,  микрофоны)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- оборудование для спортивного </w:t>
            </w:r>
            <w:proofErr w:type="gramStart"/>
            <w:r w:rsidRPr="00C04E3C">
              <w:rPr>
                <w:sz w:val="22"/>
                <w:szCs w:val="22"/>
              </w:rPr>
              <w:t>зала( контейнеры</w:t>
            </w:r>
            <w:proofErr w:type="gramEnd"/>
            <w:r w:rsidRPr="00C04E3C">
              <w:rPr>
                <w:sz w:val="22"/>
                <w:szCs w:val="22"/>
              </w:rPr>
              <w:t xml:space="preserve"> для хранения спортивного оборудования, ,докупить мячи, маты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- методическую литературу согласно ФГОС;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 - наборы муляжей « Овощи», « Фрукты»</w:t>
            </w:r>
          </w:p>
        </w:tc>
        <w:tc>
          <w:tcPr>
            <w:tcW w:w="1476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3683" w:type="dxa"/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</w:tc>
      </w:tr>
    </w:tbl>
    <w:p w:rsidR="00D300C5" w:rsidRPr="00C04E3C" w:rsidRDefault="00D300C5" w:rsidP="009C5505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 </w:t>
      </w:r>
    </w:p>
    <w:p w:rsidR="00D300C5" w:rsidRPr="00C04E3C" w:rsidRDefault="00D300C5" w:rsidP="009C5505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lastRenderedPageBreak/>
        <w:t>13. ИЗУЧЕНИЕ РАБОТЫ ВОСПИТАТЕЛЕЙ</w:t>
      </w:r>
    </w:p>
    <w:p w:rsidR="00D300C5" w:rsidRPr="00C04E3C" w:rsidRDefault="00D300C5" w:rsidP="009C5505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 И ОСУЩЕСТВЛЕНИЕ КОНТРОЛЯ</w:t>
      </w:r>
    </w:p>
    <w:p w:rsidR="00D300C5" w:rsidRPr="00C04E3C" w:rsidRDefault="00D300C5" w:rsidP="009C5505">
      <w:pPr>
        <w:pStyle w:val="a3"/>
        <w:shd w:val="clear" w:color="auto" w:fill="FFFFFF"/>
        <w:spacing w:before="240" w:beforeAutospacing="0" w:after="240" w:afterAutospacing="0"/>
        <w:rPr>
          <w:sz w:val="22"/>
          <w:szCs w:val="22"/>
        </w:rPr>
      </w:pPr>
      <w:r w:rsidRPr="00C04E3C">
        <w:rPr>
          <w:sz w:val="22"/>
          <w:szCs w:val="22"/>
        </w:rPr>
        <w:t> </w:t>
      </w:r>
    </w:p>
    <w:tbl>
      <w:tblPr>
        <w:tblW w:w="106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6"/>
        <w:gridCol w:w="3514"/>
        <w:gridCol w:w="704"/>
        <w:gridCol w:w="1760"/>
        <w:gridCol w:w="2279"/>
      </w:tblGrid>
      <w:tr w:rsidR="00D300C5" w:rsidRPr="00C04E3C" w:rsidTr="00197DC1">
        <w:trPr>
          <w:jc w:val="center"/>
        </w:trPr>
        <w:tc>
          <w:tcPr>
            <w:tcW w:w="6574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Виды    контроля</w:t>
            </w:r>
          </w:p>
        </w:tc>
        <w:tc>
          <w:tcPr>
            <w:tcW w:w="176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Дата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исполнения</w:t>
            </w:r>
          </w:p>
        </w:tc>
        <w:tc>
          <w:tcPr>
            <w:tcW w:w="227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Исполнитель</w:t>
            </w:r>
          </w:p>
        </w:tc>
      </w:tr>
      <w:tr w:rsidR="00D300C5" w:rsidRPr="00C04E3C" w:rsidTr="00197DC1">
        <w:trPr>
          <w:jc w:val="center"/>
        </w:trPr>
        <w:tc>
          <w:tcPr>
            <w:tcW w:w="6574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>Тематический контроль</w:t>
            </w:r>
          </w:p>
          <w:p w:rsidR="00071064" w:rsidRDefault="00D300C5" w:rsidP="001726A2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>Тема</w:t>
            </w: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: «</w:t>
            </w:r>
            <w:r w:rsidR="00071064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Готовность педагогов к новому учебному году</w:t>
            </w: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»  </w:t>
            </w:r>
          </w:p>
          <w:p w:rsidR="00D300C5" w:rsidRPr="00C04E3C" w:rsidRDefault="00071064" w:rsidP="001726A2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Цель: подготовить группы и помещения ДОУ к началу учебного года с учетом определенных критерий.</w:t>
            </w:r>
            <w:r w:rsidR="00D300C5"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                                                                           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b/>
                <w:sz w:val="22"/>
                <w:szCs w:val="22"/>
              </w:rPr>
              <w:t> Тема:</w:t>
            </w:r>
            <w:r w:rsidRPr="00C04E3C">
              <w:rPr>
                <w:sz w:val="22"/>
                <w:szCs w:val="22"/>
              </w:rPr>
              <w:t xml:space="preserve"> «</w:t>
            </w:r>
            <w:r w:rsidR="00434072">
              <w:rPr>
                <w:sz w:val="22"/>
                <w:szCs w:val="22"/>
              </w:rPr>
              <w:t>Контроль за физкультурно-оздоровительной работой в ДОУ</w:t>
            </w:r>
            <w:r w:rsidRPr="00C04E3C">
              <w:rPr>
                <w:sz w:val="22"/>
                <w:szCs w:val="22"/>
              </w:rPr>
              <w:t>»</w:t>
            </w:r>
          </w:p>
          <w:p w:rsidR="00D300C5" w:rsidRPr="00C04E3C" w:rsidRDefault="00D300C5" w:rsidP="009C55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Цель .Анализ </w:t>
            </w:r>
            <w:r w:rsidR="00434072">
              <w:rPr>
                <w:sz w:val="22"/>
                <w:szCs w:val="22"/>
              </w:rPr>
              <w:t>системы физкультурно-оздоровительной работы в условиях ДОУ.</w:t>
            </w:r>
          </w:p>
        </w:tc>
        <w:tc>
          <w:tcPr>
            <w:tcW w:w="176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795E44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  <w:r w:rsidR="00434072">
              <w:rPr>
                <w:sz w:val="22"/>
                <w:szCs w:val="22"/>
              </w:rPr>
              <w:t>Октябрь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  <w:p w:rsidR="00D300C5" w:rsidRPr="00C04E3C" w:rsidRDefault="00434072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227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434072" w:rsidRDefault="00434072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Заведующая</w:t>
            </w:r>
          </w:p>
          <w:p w:rsidR="00434072" w:rsidRDefault="00434072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Дмитриенко Ю.В.</w:t>
            </w:r>
          </w:p>
          <w:p w:rsidR="00434072" w:rsidRDefault="00434072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Воспитатель</w:t>
            </w:r>
          </w:p>
          <w:p w:rsidR="00D300C5" w:rsidRPr="00C04E3C" w:rsidRDefault="004E01B6" w:rsidP="004E01B6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Морнова Г.В.</w:t>
            </w:r>
            <w:r w:rsidR="00D300C5" w:rsidRPr="00C04E3C">
              <w:rPr>
                <w:sz w:val="22"/>
                <w:szCs w:val="22"/>
              </w:rPr>
              <w:t> </w:t>
            </w:r>
          </w:p>
        </w:tc>
      </w:tr>
      <w:tr w:rsidR="00D300C5" w:rsidRPr="00C04E3C" w:rsidTr="0004391D">
        <w:trPr>
          <w:trHeight w:val="3135"/>
          <w:jc w:val="center"/>
        </w:trPr>
        <w:tc>
          <w:tcPr>
            <w:tcW w:w="10613" w:type="dxa"/>
            <w:gridSpan w:val="5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380758" w:rsidRDefault="00D300C5" w:rsidP="00197DC1">
            <w:pPr>
              <w:jc w:val="center"/>
              <w:rPr>
                <w:b/>
                <w:sz w:val="28"/>
                <w:szCs w:val="28"/>
              </w:rPr>
            </w:pPr>
            <w:r w:rsidRPr="00380758">
              <w:rPr>
                <w:b/>
                <w:sz w:val="28"/>
                <w:szCs w:val="28"/>
              </w:rPr>
              <w:t>Развернутый план перспективного контроля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3"/>
              <w:gridCol w:w="2400"/>
              <w:gridCol w:w="1886"/>
              <w:gridCol w:w="2101"/>
              <w:gridCol w:w="1728"/>
              <w:gridCol w:w="1797"/>
            </w:tblGrid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№ п/п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Тема контроля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Вид контроля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Мероприятия, формы контроля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Сроки,           ответственные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Отражение результата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6</w:t>
                  </w:r>
                </w:p>
              </w:tc>
            </w:tr>
            <w:tr w:rsidR="00D300C5" w:rsidRPr="00536BFA" w:rsidTr="00DB3C95">
              <w:tc>
                <w:tcPr>
                  <w:tcW w:w="1478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36BFA">
                    <w:rPr>
                      <w:rFonts w:ascii="Times New Roman" w:hAnsi="Times New Roman"/>
                      <w:b/>
                    </w:rPr>
                    <w:t>1 квартал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Определение готовности групп к новому учебному году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Обзорное изучение предметно-развивающей среды, санитарного состояния в группах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536BFA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Заведующая, воспитатель   Сентябрь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Педагогическая оперативка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Выполнение режима дня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Наблюдение за выполнением режима  дня в разных возрастных группах.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.воспитатель  Сентябрь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Совещание при заведующей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Изучение уровня профессионального мастерства и состояния готовности воспитателей к аттестации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Наблюдение за проведением режимных моментов, просмотр образовательной деятельности, анализ планов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.воспитатель    Октябрь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Консультации для воспитателей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 xml:space="preserve"> Организация прогулки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Наблюдения за проведением прогулок в разных возрастных группах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воспитатель   Октябрь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Педагогическая оперативка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 xml:space="preserve">Планирование </w:t>
                  </w:r>
                  <w:r w:rsidRPr="00536BFA">
                    <w:rPr>
                      <w:rFonts w:ascii="Times New Roman" w:hAnsi="Times New Roman"/>
                    </w:rPr>
                    <w:lastRenderedPageBreak/>
                    <w:t>образовательной работы с детьми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lastRenderedPageBreak/>
                    <w:t>Периодический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 xml:space="preserve">Изучение и анализ </w:t>
                  </w:r>
                  <w:r w:rsidRPr="00536BFA">
                    <w:rPr>
                      <w:rFonts w:ascii="Times New Roman" w:hAnsi="Times New Roman"/>
                    </w:rPr>
                    <w:lastRenderedPageBreak/>
                    <w:t>планов, беседы с воспитателем.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536BFA">
                    <w:rPr>
                      <w:rFonts w:ascii="Times New Roman" w:hAnsi="Times New Roman"/>
                    </w:rPr>
                    <w:lastRenderedPageBreak/>
                    <w:t xml:space="preserve">воспитатель  </w:t>
                  </w:r>
                  <w:r w:rsidR="00536BFA" w:rsidRPr="00536BFA">
                    <w:rPr>
                      <w:rFonts w:ascii="Times New Roman" w:hAnsi="Times New Roman"/>
                    </w:rPr>
                    <w:lastRenderedPageBreak/>
                    <w:t>заповедующая</w:t>
                  </w:r>
                  <w:proofErr w:type="gramEnd"/>
                  <w:r w:rsidRPr="00536BFA">
                    <w:rPr>
                      <w:rFonts w:ascii="Times New Roman" w:hAnsi="Times New Roman"/>
                    </w:rPr>
                    <w:t>.  постоянно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lastRenderedPageBreak/>
                    <w:t xml:space="preserve">Совещание при </w:t>
                  </w:r>
                  <w:r w:rsidRPr="00536BFA">
                    <w:rPr>
                      <w:rFonts w:ascii="Times New Roman" w:hAnsi="Times New Roman"/>
                    </w:rPr>
                    <w:lastRenderedPageBreak/>
                    <w:t>заведующей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lastRenderedPageBreak/>
                    <w:t>6.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Физкультурно- оздоровительная работа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Тематический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Проверка перспективных  планов по физкультурно-оздоровительной работе,    наблюдения утренней  гимнастики, режимных моментов.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536BFA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Заведующая, воспитатель   Октябрь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Педсовет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Создание условий  для проявления творческой активности детей в предметно-развивающей среде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Эпизодический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Наблюдения деятельности детей через взаимопосещения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Ст.воспитатель, воспитатели Ноябрь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536BFA">
                    <w:rPr>
                      <w:rFonts w:ascii="Times New Roman" w:hAnsi="Times New Roman"/>
                    </w:rPr>
                    <w:t>Педчас</w:t>
                  </w:r>
                  <w:proofErr w:type="spellEnd"/>
                  <w:r w:rsidRPr="00536BFA">
                    <w:rPr>
                      <w:rFonts w:ascii="Times New Roman" w:hAnsi="Times New Roman"/>
                    </w:rPr>
                    <w:t xml:space="preserve"> «Круглый стол»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 xml:space="preserve">8 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Сотрудничество с семьей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Беседы с родителями, воспитателями, обзор и анализ родительских уголков, планов работы с родителями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Ст.воспитатель, Ноябрь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Пед. оперативка</w:t>
                  </w:r>
                </w:p>
              </w:tc>
            </w:tr>
            <w:tr w:rsidR="00D300C5" w:rsidRPr="00536BFA" w:rsidTr="00DB3C95">
              <w:tc>
                <w:tcPr>
                  <w:tcW w:w="1478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36BFA">
                    <w:rPr>
                      <w:rFonts w:ascii="Times New Roman" w:hAnsi="Times New Roman"/>
                      <w:b/>
                    </w:rPr>
                    <w:t>2 квартал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Режимные моменты ( ранний возраст)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Наблюдения за организацией режимных моментов, беседы с воспитателем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Заведующая Декабрь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Совещание при заведующей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Реализация содержания образовательных  областей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Эпизодический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Собеседование с детьми и педагогами, посещение НОД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воспитатель, заведующая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Педагогическая оперативка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11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Повышение квалификации и педагогического мастерства воспитателей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Персональный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Наблюдение НОД, анкетирование и тестирование воспитателей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536BFA">
                  <w:pPr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воспитатель. Январь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Заседание аттестационной комиссии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12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Психоэмоциональное состояние  детей старшего дошкольного возраста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Эпизодический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Диагностика, тестирование детей, наблюдение за детьми в различных видах деятельности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536BFA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Воспитатель</w:t>
                  </w:r>
                  <w:r w:rsidR="00D300C5" w:rsidRPr="00536BFA">
                    <w:rPr>
                      <w:rFonts w:ascii="Times New Roman" w:hAnsi="Times New Roman"/>
                    </w:rPr>
                    <w:t xml:space="preserve"> Февраль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Встреча с родителями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lastRenderedPageBreak/>
                    <w:t>13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Выполнение режима в детском саду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Систематический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Хронометраж режима дня во всех возрастных группах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Заведующая  Ст. медсестра       Февраль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Совещание при заведующей</w:t>
                  </w:r>
                </w:p>
              </w:tc>
            </w:tr>
            <w:tr w:rsidR="00D300C5" w:rsidRPr="00536BFA" w:rsidTr="00DB3C95">
              <w:tc>
                <w:tcPr>
                  <w:tcW w:w="1478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36BFA">
                    <w:rPr>
                      <w:rFonts w:ascii="Times New Roman" w:hAnsi="Times New Roman"/>
                      <w:b/>
                    </w:rPr>
                    <w:t>3 квартал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14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Материалы и оборудование для реализации образовательной области  Речевое развитие»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Знакомство с книжной литературой, детской литературой и понимание текстов различных жанров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воспитатель  Март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Педагогическая оперативка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15.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Преемственность в работе детского сада и школы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Анализ планов сотрудничества детского сада  и школы, беседы с педагогами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воспитатель  Март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Заседание воспитателей и учителей школы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16.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Планирование и организация итоговых мероприятий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Посещение НОД во всех возрастных группах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536BFA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Заведующая, воспитатель Апрель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Педагогическая оперативка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17.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Готовность к школе детей подготовительной гр.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Оперативный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Изучение результатов диагностики, собеседование с педагогами и родителями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воспитатель  Апрель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Родительские собрания, консультации</w:t>
                  </w:r>
                </w:p>
              </w:tc>
            </w:tr>
            <w:tr w:rsidR="00D300C5" w:rsidRPr="00536BFA" w:rsidTr="00DB3C95"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 xml:space="preserve">18. 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Заболеваемость и посещаемость детей</w:t>
                  </w:r>
                </w:p>
              </w:tc>
              <w:tc>
                <w:tcPr>
                  <w:tcW w:w="2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Сравнительный</w:t>
                  </w:r>
                </w:p>
              </w:tc>
              <w:tc>
                <w:tcPr>
                  <w:tcW w:w="3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Изучение документации</w:t>
                  </w:r>
                </w:p>
              </w:tc>
              <w:tc>
                <w:tcPr>
                  <w:tcW w:w="1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536BFA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Заведующая, медсестра</w:t>
                  </w:r>
                </w:p>
              </w:tc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00C5" w:rsidRPr="00536BFA" w:rsidRDefault="00D300C5" w:rsidP="00DB3C95">
                  <w:pPr>
                    <w:jc w:val="center"/>
                    <w:rPr>
                      <w:rFonts w:ascii="Times New Roman" w:hAnsi="Times New Roman"/>
                    </w:rPr>
                  </w:pPr>
                  <w:r w:rsidRPr="00536BFA">
                    <w:rPr>
                      <w:rFonts w:ascii="Times New Roman" w:hAnsi="Times New Roman"/>
                    </w:rPr>
                    <w:t>Итоговый педсовет</w:t>
                  </w:r>
                </w:p>
              </w:tc>
            </w:tr>
          </w:tbl>
          <w:p w:rsidR="00D300C5" w:rsidRPr="00536BFA" w:rsidRDefault="00D300C5" w:rsidP="0004391D">
            <w:pPr>
              <w:rPr>
                <w:rFonts w:ascii="Times New Roman" w:hAnsi="Times New Roman"/>
              </w:rPr>
            </w:pPr>
          </w:p>
          <w:p w:rsidR="00D300C5" w:rsidRPr="00C04E3C" w:rsidRDefault="00D300C5" w:rsidP="009C5505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  <w:bdr w:val="none" w:sz="0" w:space="0" w:color="auto" w:frame="1"/>
              </w:rPr>
            </w:pPr>
          </w:p>
          <w:p w:rsidR="00D300C5" w:rsidRPr="00C04E3C" w:rsidRDefault="00D300C5" w:rsidP="009C5505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r>
              <w:rPr>
                <w:rStyle w:val="a6"/>
                <w:sz w:val="22"/>
                <w:szCs w:val="22"/>
                <w:bdr w:val="none" w:sz="0" w:space="0" w:color="auto" w:frame="1"/>
              </w:rPr>
              <w:t xml:space="preserve">                          </w:t>
            </w: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 xml:space="preserve">   </w:t>
            </w:r>
          </w:p>
          <w:p w:rsidR="00D300C5" w:rsidRPr="00C04E3C" w:rsidRDefault="00D300C5" w:rsidP="009C5505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  <w:bdr w:val="none" w:sz="0" w:space="0" w:color="auto" w:frame="1"/>
              </w:rPr>
            </w:pPr>
          </w:p>
          <w:p w:rsidR="00D300C5" w:rsidRPr="00C04E3C" w:rsidRDefault="00D300C5" w:rsidP="009C5505">
            <w:pPr>
              <w:pStyle w:val="a3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  <w:bdr w:val="none" w:sz="0" w:space="0" w:color="auto" w:frame="1"/>
              </w:rPr>
            </w:pPr>
          </w:p>
          <w:p w:rsidR="00D300C5" w:rsidRPr="00C04E3C" w:rsidRDefault="00D300C5" w:rsidP="009C5505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D300C5" w:rsidRPr="00C04E3C" w:rsidTr="00197DC1">
        <w:trPr>
          <w:trHeight w:val="6022"/>
          <w:jc w:val="center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04391D" w:rsidRDefault="00D300C5" w:rsidP="009C5505">
            <w:pPr>
              <w:pStyle w:val="a3"/>
              <w:spacing w:before="240" w:beforeAutospacing="0" w:after="240" w:afterAutospacing="0"/>
              <w:rPr>
                <w:b/>
                <w:sz w:val="22"/>
                <w:szCs w:val="22"/>
              </w:rPr>
            </w:pPr>
            <w:r w:rsidRPr="0004391D">
              <w:rPr>
                <w:b/>
                <w:sz w:val="22"/>
                <w:szCs w:val="22"/>
              </w:rPr>
              <w:lastRenderedPageBreak/>
              <w:t> Предупредительный контроль: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Соблюдение режима дня во всех возрастных группах.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Посещаемость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Выполнение </w:t>
            </w:r>
            <w:proofErr w:type="spellStart"/>
            <w:r w:rsidRPr="00C04E3C">
              <w:rPr>
                <w:sz w:val="22"/>
                <w:szCs w:val="22"/>
              </w:rPr>
              <w:t>санэпидрежима</w:t>
            </w:r>
            <w:proofErr w:type="spellEnd"/>
            <w:r w:rsidRPr="00C04E3C">
              <w:rPr>
                <w:sz w:val="22"/>
                <w:szCs w:val="22"/>
              </w:rPr>
              <w:t>.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Система работы с родителями.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Охрана труда.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Выполнение натуральных норм питания.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Систематически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Систематически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Систематически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течение года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течение года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Октябрь - Январь-Апрель</w:t>
            </w:r>
          </w:p>
          <w:p w:rsidR="00D300C5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Систематически</w:t>
            </w:r>
          </w:p>
        </w:tc>
        <w:tc>
          <w:tcPr>
            <w:tcW w:w="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воспитатель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  <w:p w:rsidR="00D300C5" w:rsidRPr="00C04E3C" w:rsidRDefault="00D300C5" w:rsidP="00240E23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Ст. медсестра</w:t>
            </w:r>
          </w:p>
          <w:p w:rsidR="00D300C5" w:rsidRPr="00C04E3C" w:rsidRDefault="00536BFA" w:rsidP="00536BFA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</w:t>
            </w:r>
            <w:r w:rsidR="00D300C5" w:rsidRPr="00C04E3C">
              <w:rPr>
                <w:sz w:val="22"/>
                <w:szCs w:val="22"/>
              </w:rPr>
              <w:t>воспитатель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Ответственный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по охране труда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Ст. медсестра</w:t>
            </w:r>
          </w:p>
        </w:tc>
      </w:tr>
      <w:tr w:rsidR="00D300C5" w:rsidRPr="00C04E3C" w:rsidTr="00AF4029">
        <w:trPr>
          <w:trHeight w:val="535"/>
          <w:jc w:val="center"/>
        </w:trPr>
        <w:tc>
          <w:tcPr>
            <w:tcW w:w="10613" w:type="dxa"/>
            <w:gridSpan w:val="5"/>
            <w:tcBorders>
              <w:top w:val="single" w:sz="4" w:space="0" w:color="auto"/>
              <w:left w:val="single" w:sz="6" w:space="0" w:color="7F7F7F"/>
              <w:bottom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300C5" w:rsidRPr="00C04E3C" w:rsidRDefault="00D300C5" w:rsidP="009C5505">
            <w:pPr>
              <w:rPr>
                <w:rFonts w:ascii="Times New Roman" w:hAnsi="Times New Roman"/>
              </w:rPr>
            </w:pPr>
          </w:p>
        </w:tc>
      </w:tr>
    </w:tbl>
    <w:p w:rsidR="00D300C5" w:rsidRPr="00C04E3C" w:rsidRDefault="00D300C5" w:rsidP="00FB1D5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2"/>
          <w:szCs w:val="22"/>
          <w:bdr w:val="none" w:sz="0" w:space="0" w:color="auto" w:frame="1"/>
        </w:rPr>
      </w:pPr>
    </w:p>
    <w:p w:rsidR="00D300C5" w:rsidRPr="00C04E3C" w:rsidRDefault="00D300C5" w:rsidP="00FB1D5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2"/>
          <w:szCs w:val="22"/>
          <w:bdr w:val="none" w:sz="0" w:space="0" w:color="auto" w:frame="1"/>
        </w:rPr>
      </w:pPr>
    </w:p>
    <w:p w:rsidR="00D300C5" w:rsidRPr="00C04E3C" w:rsidRDefault="00D300C5" w:rsidP="00DB2E7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2"/>
          <w:szCs w:val="22"/>
          <w:bdr w:val="none" w:sz="0" w:space="0" w:color="auto" w:frame="1"/>
        </w:rPr>
      </w:pPr>
      <w:r w:rsidRPr="00C04E3C">
        <w:rPr>
          <w:b/>
          <w:bCs/>
          <w:sz w:val="22"/>
          <w:szCs w:val="22"/>
          <w:bdr w:val="none" w:sz="0" w:space="0" w:color="auto" w:frame="1"/>
        </w:rPr>
        <w:t>14.       Смотры конкурсы, выставки, коллективные                                мероприятия</w:t>
      </w:r>
    </w:p>
    <w:p w:rsidR="00D300C5" w:rsidRPr="00C04E3C" w:rsidRDefault="00D300C5" w:rsidP="00FB1D5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2"/>
          <w:szCs w:val="22"/>
          <w:bdr w:val="none" w:sz="0" w:space="0" w:color="auto" w:frame="1"/>
        </w:rPr>
      </w:pPr>
    </w:p>
    <w:tbl>
      <w:tblPr>
        <w:tblW w:w="1068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1"/>
        <w:gridCol w:w="5208"/>
        <w:gridCol w:w="2210"/>
        <w:gridCol w:w="2672"/>
      </w:tblGrid>
      <w:tr w:rsidR="00D300C5" w:rsidRPr="00C04E3C" w:rsidTr="00890F16">
        <w:trPr>
          <w:jc w:val="center"/>
        </w:trPr>
        <w:tc>
          <w:tcPr>
            <w:tcW w:w="59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п/н</w:t>
            </w:r>
          </w:p>
        </w:tc>
        <w:tc>
          <w:tcPr>
            <w:tcW w:w="520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Мероприятия</w:t>
            </w:r>
          </w:p>
        </w:tc>
        <w:tc>
          <w:tcPr>
            <w:tcW w:w="2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Дата исполнения</w:t>
            </w:r>
          </w:p>
        </w:tc>
        <w:tc>
          <w:tcPr>
            <w:tcW w:w="2672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Ответственные</w:t>
            </w:r>
          </w:p>
        </w:tc>
      </w:tr>
      <w:tr w:rsidR="00D300C5" w:rsidRPr="00C04E3C" w:rsidTr="00890F16">
        <w:trPr>
          <w:jc w:val="center"/>
        </w:trPr>
        <w:tc>
          <w:tcPr>
            <w:tcW w:w="59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890F16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  <w:tc>
          <w:tcPr>
            <w:tcW w:w="520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672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</w:tc>
      </w:tr>
      <w:tr w:rsidR="00D300C5" w:rsidRPr="00C04E3C" w:rsidTr="00890F16">
        <w:trPr>
          <w:jc w:val="center"/>
        </w:trPr>
        <w:tc>
          <w:tcPr>
            <w:tcW w:w="59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1.</w:t>
            </w:r>
          </w:p>
        </w:tc>
        <w:tc>
          <w:tcPr>
            <w:tcW w:w="520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4E01B6" w:rsidRPr="00C04E3C" w:rsidRDefault="00434072" w:rsidP="002E186D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поделок «</w:t>
            </w:r>
            <w:r w:rsidR="004E01B6">
              <w:rPr>
                <w:sz w:val="22"/>
                <w:szCs w:val="22"/>
              </w:rPr>
              <w:t>Осенний букет»</w:t>
            </w:r>
          </w:p>
        </w:tc>
        <w:tc>
          <w:tcPr>
            <w:tcW w:w="2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4E01B6" w:rsidP="004E01B6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2672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434072" w:rsidP="004E01B6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Заведующая</w:t>
            </w:r>
            <w:r w:rsidR="00D300C5" w:rsidRPr="00C04E3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Дмитриенко Ю.В.Воспитатель Морнова Г.В.</w:t>
            </w:r>
            <w:r w:rsidR="00D300C5" w:rsidRPr="00C04E3C">
              <w:rPr>
                <w:sz w:val="22"/>
                <w:szCs w:val="22"/>
              </w:rPr>
              <w:t>Воспитатели групп</w:t>
            </w:r>
          </w:p>
        </w:tc>
      </w:tr>
      <w:tr w:rsidR="00D300C5" w:rsidRPr="00C04E3C" w:rsidTr="00890F16">
        <w:trPr>
          <w:jc w:val="center"/>
        </w:trPr>
        <w:tc>
          <w:tcPr>
            <w:tcW w:w="59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2.</w:t>
            </w:r>
          </w:p>
        </w:tc>
        <w:tc>
          <w:tcPr>
            <w:tcW w:w="520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F51BD2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="004E01B6">
              <w:rPr>
                <w:sz w:val="22"/>
                <w:szCs w:val="22"/>
              </w:rPr>
              <w:t>Новогодний шар</w:t>
            </w:r>
            <w:r w:rsidR="00D300C5" w:rsidRPr="00C04E3C">
              <w:rPr>
                <w:sz w:val="22"/>
                <w:szCs w:val="22"/>
              </w:rPr>
              <w:t>»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Смотр – конкурс  украшения групп, кабинетов, музыкально-спортивного зала к Новогодним праздникам.</w:t>
            </w:r>
          </w:p>
        </w:tc>
        <w:tc>
          <w:tcPr>
            <w:tcW w:w="2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Декабрь</w:t>
            </w:r>
          </w:p>
        </w:tc>
        <w:tc>
          <w:tcPr>
            <w:tcW w:w="2672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 Воспитатели групп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</w:tc>
      </w:tr>
      <w:tr w:rsidR="00D300C5" w:rsidRPr="00C04E3C" w:rsidTr="00890F16">
        <w:trPr>
          <w:jc w:val="center"/>
        </w:trPr>
        <w:tc>
          <w:tcPr>
            <w:tcW w:w="59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3.</w:t>
            </w:r>
          </w:p>
        </w:tc>
        <w:tc>
          <w:tcPr>
            <w:tcW w:w="520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Январь</w:t>
            </w:r>
          </w:p>
        </w:tc>
        <w:tc>
          <w:tcPr>
            <w:tcW w:w="2672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групп</w:t>
            </w:r>
          </w:p>
        </w:tc>
      </w:tr>
      <w:tr w:rsidR="00D300C5" w:rsidRPr="00C04E3C" w:rsidTr="00890F16">
        <w:trPr>
          <w:jc w:val="center"/>
        </w:trPr>
        <w:tc>
          <w:tcPr>
            <w:tcW w:w="59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4.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</w:tc>
        <w:tc>
          <w:tcPr>
            <w:tcW w:w="520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-   </w:t>
            </w:r>
            <w:proofErr w:type="gramStart"/>
            <w:r w:rsidRPr="00C04E3C">
              <w:rPr>
                <w:sz w:val="22"/>
                <w:szCs w:val="22"/>
              </w:rPr>
              <w:t>Смотр  уголков</w:t>
            </w:r>
            <w:proofErr w:type="gramEnd"/>
            <w:r w:rsidRPr="00C04E3C">
              <w:rPr>
                <w:sz w:val="22"/>
                <w:szCs w:val="22"/>
              </w:rPr>
              <w:t xml:space="preserve">  краеведения ( группы: «Солнышко», « Семицветик»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- Смотр « Огород на окне»</w:t>
            </w:r>
          </w:p>
        </w:tc>
        <w:tc>
          <w:tcPr>
            <w:tcW w:w="2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2672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групп</w:t>
            </w:r>
          </w:p>
        </w:tc>
      </w:tr>
      <w:tr w:rsidR="00D300C5" w:rsidRPr="00C04E3C" w:rsidTr="00890F16">
        <w:trPr>
          <w:jc w:val="center"/>
        </w:trPr>
        <w:tc>
          <w:tcPr>
            <w:tcW w:w="59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520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Смотр-конкурс подготовки прогулочных участков  к летнему оздоровительному периоду</w:t>
            </w:r>
          </w:p>
        </w:tc>
        <w:tc>
          <w:tcPr>
            <w:tcW w:w="2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Май</w:t>
            </w:r>
          </w:p>
        </w:tc>
        <w:tc>
          <w:tcPr>
            <w:tcW w:w="2672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  <w:p w:rsidR="00D300C5" w:rsidRPr="00C04E3C" w:rsidRDefault="00D300C5" w:rsidP="009C5505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групп</w:t>
            </w:r>
          </w:p>
        </w:tc>
      </w:tr>
    </w:tbl>
    <w:p w:rsidR="00D300C5" w:rsidRPr="00C04E3C" w:rsidRDefault="00D300C5" w:rsidP="009C5505">
      <w:pPr>
        <w:pStyle w:val="a3"/>
        <w:shd w:val="clear" w:color="auto" w:fill="FFFFFF"/>
        <w:spacing w:before="240" w:beforeAutospacing="0" w:after="240" w:afterAutospacing="0"/>
        <w:jc w:val="center"/>
        <w:rPr>
          <w:sz w:val="22"/>
          <w:szCs w:val="22"/>
        </w:rPr>
      </w:pPr>
      <w:r w:rsidRPr="00C04E3C">
        <w:rPr>
          <w:sz w:val="22"/>
          <w:szCs w:val="22"/>
        </w:rPr>
        <w:t> </w:t>
      </w:r>
    </w:p>
    <w:p w:rsidR="00D300C5" w:rsidRDefault="00D300C5" w:rsidP="009C5505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2"/>
          <w:szCs w:val="22"/>
          <w:bdr w:val="none" w:sz="0" w:space="0" w:color="auto" w:frame="1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ВЫСТАВКИ</w:t>
      </w:r>
    </w:p>
    <w:p w:rsidR="004E01B6" w:rsidRDefault="004E01B6" w:rsidP="009C5505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2"/>
          <w:szCs w:val="22"/>
          <w:bdr w:val="none" w:sz="0" w:space="0" w:color="auto" w:frame="1"/>
        </w:rPr>
      </w:pPr>
    </w:p>
    <w:p w:rsidR="004E01B6" w:rsidRDefault="004E01B6" w:rsidP="004E01B6"/>
    <w:p w:rsidR="004E01B6" w:rsidRPr="007020B2" w:rsidRDefault="004E01B6" w:rsidP="004E01B6">
      <w:pPr>
        <w:rPr>
          <w:rFonts w:ascii="Times New Roman" w:hAnsi="Times New Roman"/>
          <w:b/>
          <w:sz w:val="28"/>
          <w:szCs w:val="28"/>
        </w:rPr>
      </w:pPr>
      <w:r w:rsidRPr="007020B2">
        <w:rPr>
          <w:rFonts w:ascii="Times New Roman" w:hAnsi="Times New Roman"/>
          <w:b/>
          <w:sz w:val="28"/>
          <w:szCs w:val="28"/>
        </w:rPr>
        <w:t>Выставки</w:t>
      </w:r>
    </w:p>
    <w:p w:rsidR="004E01B6" w:rsidRDefault="004E01B6" w:rsidP="004E01B6">
      <w:pPr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>Выставка рис</w:t>
      </w:r>
      <w:r w:rsidR="00C9588C">
        <w:rPr>
          <w:rFonts w:ascii="Times New Roman" w:hAnsi="Times New Roman"/>
          <w:sz w:val="24"/>
          <w:szCs w:val="24"/>
        </w:rPr>
        <w:t xml:space="preserve">унков «О лете вспоминаем» </w:t>
      </w:r>
    </w:p>
    <w:p w:rsidR="00C9588C" w:rsidRPr="00047945" w:rsidRDefault="00C9588C" w:rsidP="004E01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 рисунков «Осенний пейзаж»</w:t>
      </w:r>
    </w:p>
    <w:p w:rsidR="004E01B6" w:rsidRPr="00047945" w:rsidRDefault="004E01B6" w:rsidP="004E01B6">
      <w:pPr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>Выставка</w:t>
      </w:r>
      <w:r>
        <w:rPr>
          <w:rFonts w:ascii="Times New Roman" w:hAnsi="Times New Roman"/>
          <w:sz w:val="24"/>
          <w:szCs w:val="24"/>
        </w:rPr>
        <w:t xml:space="preserve"> осенних </w:t>
      </w:r>
      <w:r w:rsidRPr="00047945">
        <w:rPr>
          <w:rFonts w:ascii="Times New Roman" w:hAnsi="Times New Roman"/>
          <w:sz w:val="24"/>
          <w:szCs w:val="24"/>
        </w:rPr>
        <w:t xml:space="preserve"> поделок (все воспитанники ДОУ)</w:t>
      </w:r>
    </w:p>
    <w:p w:rsidR="004E01B6" w:rsidRPr="00047945" w:rsidRDefault="004E01B6" w:rsidP="004E01B6">
      <w:pPr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 xml:space="preserve">Выставка поделок и рисунков ко </w:t>
      </w:r>
      <w:r w:rsidR="00C9588C">
        <w:rPr>
          <w:rFonts w:ascii="Times New Roman" w:hAnsi="Times New Roman"/>
          <w:sz w:val="24"/>
          <w:szCs w:val="24"/>
        </w:rPr>
        <w:t xml:space="preserve">Дню Матери «Чудо ладошки» </w:t>
      </w:r>
    </w:p>
    <w:p w:rsidR="004E01B6" w:rsidRPr="00047945" w:rsidRDefault="004E01B6" w:rsidP="004E01B6">
      <w:pPr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 xml:space="preserve">Выставка </w:t>
      </w:r>
      <w:r>
        <w:rPr>
          <w:rFonts w:ascii="Times New Roman" w:hAnsi="Times New Roman"/>
          <w:sz w:val="24"/>
          <w:szCs w:val="24"/>
        </w:rPr>
        <w:t>новогодних поделок</w:t>
      </w:r>
      <w:r w:rsidRPr="00047945">
        <w:rPr>
          <w:rFonts w:ascii="Times New Roman" w:hAnsi="Times New Roman"/>
          <w:sz w:val="24"/>
          <w:szCs w:val="24"/>
        </w:rPr>
        <w:t xml:space="preserve"> (все воспитанники ДОУ)</w:t>
      </w:r>
    </w:p>
    <w:p w:rsidR="004E01B6" w:rsidRPr="00047945" w:rsidRDefault="004E01B6" w:rsidP="004E01B6">
      <w:pPr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>Выставка рисунков «Слава армии родной» (все воспитанники ДОУ)</w:t>
      </w:r>
    </w:p>
    <w:p w:rsidR="004E01B6" w:rsidRPr="00047945" w:rsidRDefault="004E01B6" w:rsidP="004E01B6">
      <w:pPr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>Выставка творческих работ в рамках проекта «Растим патриотов России»</w:t>
      </w:r>
    </w:p>
    <w:p w:rsidR="004E01B6" w:rsidRPr="00047945" w:rsidRDefault="004E01B6" w:rsidP="004E01B6">
      <w:pPr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>Выставка рисунков и плакатов «Я помню! Я горжусь!»</w:t>
      </w:r>
    </w:p>
    <w:p w:rsidR="004E01B6" w:rsidRPr="00047945" w:rsidRDefault="004E01B6" w:rsidP="004E01B6">
      <w:pPr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>Выставки поделок в группах «Весенние букеты»</w:t>
      </w:r>
    </w:p>
    <w:p w:rsidR="004E01B6" w:rsidRPr="00047945" w:rsidRDefault="004E01B6" w:rsidP="004E01B6">
      <w:pPr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>Выставки поделок в группах «Пасхальные чудеса»</w:t>
      </w:r>
    </w:p>
    <w:p w:rsidR="00D300C5" w:rsidRPr="00C9588C" w:rsidRDefault="004E01B6" w:rsidP="00C9588C">
      <w:pPr>
        <w:rPr>
          <w:rStyle w:val="a6"/>
          <w:rFonts w:ascii="Times New Roman" w:hAnsi="Times New Roman"/>
          <w:b w:val="0"/>
          <w:bCs w:val="0"/>
          <w:sz w:val="24"/>
          <w:szCs w:val="24"/>
        </w:rPr>
      </w:pPr>
      <w:r w:rsidRPr="00047945">
        <w:rPr>
          <w:rFonts w:ascii="Times New Roman" w:hAnsi="Times New Roman"/>
          <w:sz w:val="24"/>
          <w:szCs w:val="24"/>
        </w:rPr>
        <w:t>Выставки рисунков в группах «Космическая эра»</w:t>
      </w:r>
    </w:p>
    <w:p w:rsidR="00D300C5" w:rsidRPr="00C04E3C" w:rsidRDefault="00D300C5" w:rsidP="00210DE2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2"/>
          <w:szCs w:val="22"/>
          <w:bdr w:val="none" w:sz="0" w:space="0" w:color="auto" w:frame="1"/>
        </w:rPr>
      </w:pPr>
    </w:p>
    <w:p w:rsidR="00D300C5" w:rsidRPr="00C04E3C" w:rsidRDefault="00D300C5" w:rsidP="00210DE2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2"/>
          <w:szCs w:val="22"/>
          <w:bdr w:val="none" w:sz="0" w:space="0" w:color="auto" w:frame="1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15.Участие в конкурсах, мероприятиях разного уровня</w:t>
      </w:r>
    </w:p>
    <w:p w:rsidR="00D300C5" w:rsidRPr="00C04E3C" w:rsidRDefault="00D300C5" w:rsidP="00210DE2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2"/>
          <w:szCs w:val="22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400"/>
        <w:gridCol w:w="1980"/>
        <w:gridCol w:w="2109"/>
      </w:tblGrid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№ п/п</w:t>
            </w:r>
          </w:p>
        </w:tc>
        <w:tc>
          <w:tcPr>
            <w:tcW w:w="540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Тема и форма проведения мероприятия</w:t>
            </w: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Контингент участников</w:t>
            </w:r>
          </w:p>
        </w:tc>
        <w:tc>
          <w:tcPr>
            <w:tcW w:w="2109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Ответственный</w:t>
            </w:r>
          </w:p>
        </w:tc>
      </w:tr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1.</w:t>
            </w:r>
          </w:p>
        </w:tc>
        <w:tc>
          <w:tcPr>
            <w:tcW w:w="540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2109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</w:tr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2.</w:t>
            </w:r>
          </w:p>
        </w:tc>
        <w:tc>
          <w:tcPr>
            <w:tcW w:w="540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Диагностика готовности воспитанников подготовительных  групп к обучению в школе</w:t>
            </w: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Воспитанники</w:t>
            </w:r>
          </w:p>
        </w:tc>
        <w:tc>
          <w:tcPr>
            <w:tcW w:w="2109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</w:tr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3.</w:t>
            </w:r>
          </w:p>
        </w:tc>
        <w:tc>
          <w:tcPr>
            <w:tcW w:w="540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Семинар « Трудности в поведении детей дошкольного возраста. Методы и приемы психолого-педагогической помощи»</w:t>
            </w: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Воспитатели</w:t>
            </w:r>
          </w:p>
        </w:tc>
        <w:tc>
          <w:tcPr>
            <w:tcW w:w="2109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</w:tr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4.</w:t>
            </w:r>
          </w:p>
        </w:tc>
        <w:tc>
          <w:tcPr>
            <w:tcW w:w="5400" w:type="dxa"/>
          </w:tcPr>
          <w:p w:rsidR="00D300C5" w:rsidRPr="00C04E3C" w:rsidRDefault="00E74D56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Участие в областных семинарах и конференциях. (Воспитатели в течение года)</w:t>
            </w: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Воспитатели</w:t>
            </w:r>
          </w:p>
        </w:tc>
        <w:tc>
          <w:tcPr>
            <w:tcW w:w="2109" w:type="dxa"/>
          </w:tcPr>
          <w:p w:rsidR="00E74D56" w:rsidRPr="00C04E3C" w:rsidRDefault="00536BFA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Заведующий</w:t>
            </w:r>
            <w:r w:rsidR="00E74D56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.</w:t>
            </w:r>
          </w:p>
        </w:tc>
      </w:tr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5.</w:t>
            </w:r>
          </w:p>
        </w:tc>
        <w:tc>
          <w:tcPr>
            <w:tcW w:w="5400" w:type="dxa"/>
          </w:tcPr>
          <w:p w:rsidR="00D300C5" w:rsidRPr="00C04E3C" w:rsidRDefault="00D300C5" w:rsidP="00536BFA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Участие в </w:t>
            </w:r>
            <w:r w:rsidR="00536BFA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городских  конкурсах </w:t>
            </w: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Воспитанники</w:t>
            </w:r>
          </w:p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2109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воспитатели</w:t>
            </w:r>
          </w:p>
        </w:tc>
      </w:tr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6.</w:t>
            </w:r>
          </w:p>
        </w:tc>
        <w:tc>
          <w:tcPr>
            <w:tcW w:w="540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Участие в областных и районных конкурсах</w:t>
            </w: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Воспитатели и воспитанники</w:t>
            </w:r>
          </w:p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( в течение года)</w:t>
            </w:r>
          </w:p>
        </w:tc>
        <w:tc>
          <w:tcPr>
            <w:tcW w:w="2109" w:type="dxa"/>
          </w:tcPr>
          <w:p w:rsidR="00D300C5" w:rsidRPr="00C04E3C" w:rsidRDefault="00536BFA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Заведующий </w:t>
            </w:r>
          </w:p>
        </w:tc>
      </w:tr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7.</w:t>
            </w:r>
          </w:p>
        </w:tc>
        <w:tc>
          <w:tcPr>
            <w:tcW w:w="540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2109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</w:tr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8.</w:t>
            </w:r>
          </w:p>
        </w:tc>
        <w:tc>
          <w:tcPr>
            <w:tcW w:w="540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2109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</w:tr>
      <w:tr w:rsidR="00D300C5" w:rsidRPr="00C04E3C" w:rsidTr="00B271F4">
        <w:tc>
          <w:tcPr>
            <w:tcW w:w="648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540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980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2109" w:type="dxa"/>
          </w:tcPr>
          <w:p w:rsidR="00D300C5" w:rsidRPr="00C04E3C" w:rsidRDefault="00D300C5" w:rsidP="00B271F4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</w:tr>
    </w:tbl>
    <w:p w:rsidR="00D300C5" w:rsidRPr="00C04E3C" w:rsidRDefault="00D300C5" w:rsidP="00AF4029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sz w:val="22"/>
          <w:szCs w:val="22"/>
          <w:bdr w:val="none" w:sz="0" w:space="0" w:color="auto" w:frame="1"/>
        </w:rPr>
      </w:pPr>
    </w:p>
    <w:p w:rsidR="00D300C5" w:rsidRPr="00C04E3C" w:rsidRDefault="00D300C5" w:rsidP="00210DE2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b w:val="0"/>
          <w:sz w:val="22"/>
          <w:szCs w:val="22"/>
          <w:bdr w:val="none" w:sz="0" w:space="0" w:color="auto" w:frame="1"/>
        </w:rPr>
      </w:pPr>
    </w:p>
    <w:p w:rsidR="00D300C5" w:rsidRPr="00C04E3C" w:rsidRDefault="00D300C5" w:rsidP="00210DE2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sz w:val="22"/>
          <w:szCs w:val="22"/>
          <w:bdr w:val="none" w:sz="0" w:space="0" w:color="auto" w:frame="1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lastRenderedPageBreak/>
        <w:t>16.Коллективные мероприятия</w:t>
      </w:r>
    </w:p>
    <w:p w:rsidR="00D300C5" w:rsidRPr="00C04E3C" w:rsidRDefault="00D300C5" w:rsidP="00210DE2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b w:val="0"/>
          <w:sz w:val="22"/>
          <w:szCs w:val="22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400"/>
        <w:gridCol w:w="1554"/>
        <w:gridCol w:w="2535"/>
      </w:tblGrid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№ п/п</w:t>
            </w:r>
          </w:p>
        </w:tc>
        <w:tc>
          <w:tcPr>
            <w:tcW w:w="5400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Мероприятия</w:t>
            </w:r>
          </w:p>
        </w:tc>
        <w:tc>
          <w:tcPr>
            <w:tcW w:w="1554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Дата исполнения</w:t>
            </w:r>
          </w:p>
        </w:tc>
        <w:tc>
          <w:tcPr>
            <w:tcW w:w="2535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Ответственный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1</w:t>
            </w:r>
          </w:p>
        </w:tc>
        <w:tc>
          <w:tcPr>
            <w:tcW w:w="5400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Музыкальный досуг  «День знаний»</w:t>
            </w:r>
          </w:p>
        </w:tc>
        <w:tc>
          <w:tcPr>
            <w:tcW w:w="1554" w:type="dxa"/>
          </w:tcPr>
          <w:p w:rsidR="00D300C5" w:rsidRPr="00C04E3C" w:rsidRDefault="004E01B6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01.09.20</w:t>
            </w:r>
            <w:r w:rsidR="00D300C5"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г.</w:t>
            </w:r>
          </w:p>
        </w:tc>
        <w:tc>
          <w:tcPr>
            <w:tcW w:w="2535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Образцова Т.А.</w:t>
            </w:r>
          </w:p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Воспитатели групп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2</w:t>
            </w:r>
          </w:p>
        </w:tc>
        <w:tc>
          <w:tcPr>
            <w:tcW w:w="5400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 Музыкальный</w:t>
            </w:r>
            <w:r w:rsidR="0066284D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 досуг</w:t>
            </w: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:  « День дошкольного работника »</w:t>
            </w:r>
          </w:p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54" w:type="dxa"/>
          </w:tcPr>
          <w:p w:rsidR="00D300C5" w:rsidRPr="00C04E3C" w:rsidRDefault="004E01B6" w:rsidP="002E186D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25.09.20</w:t>
            </w:r>
            <w:r w:rsidR="00D300C5"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г.</w:t>
            </w:r>
          </w:p>
        </w:tc>
        <w:tc>
          <w:tcPr>
            <w:tcW w:w="2535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Музыкальный руководитель,</w:t>
            </w:r>
          </w:p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воспитатели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3.</w:t>
            </w:r>
          </w:p>
        </w:tc>
        <w:tc>
          <w:tcPr>
            <w:tcW w:w="5400" w:type="dxa"/>
          </w:tcPr>
          <w:p w:rsidR="00D300C5" w:rsidRPr="00C04E3C" w:rsidRDefault="00E74D56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 Му</w:t>
            </w:r>
            <w:r w:rsidR="008860CE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зыкальный досуг «Встречаем осень</w:t>
            </w:r>
            <w:r w:rsidR="00D300C5"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»</w:t>
            </w:r>
            <w:r w:rsidR="00D300C5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                                                                                     -Спортивны</w:t>
            </w: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й досуг « Наши папы молодцы</w:t>
            </w:r>
            <w:r w:rsidR="00D300C5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»</w:t>
            </w:r>
          </w:p>
        </w:tc>
        <w:tc>
          <w:tcPr>
            <w:tcW w:w="1554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октябрь</w:t>
            </w:r>
          </w:p>
        </w:tc>
        <w:tc>
          <w:tcPr>
            <w:tcW w:w="2535" w:type="dxa"/>
          </w:tcPr>
          <w:p w:rsidR="00D300C5" w:rsidRPr="00C04E3C" w:rsidRDefault="00D300C5" w:rsidP="00284C23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Музыкальный руководитель,</w:t>
            </w:r>
          </w:p>
          <w:p w:rsidR="00D300C5" w:rsidRPr="00C04E3C" w:rsidRDefault="00D300C5" w:rsidP="00284C23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воспитатели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4.</w:t>
            </w:r>
          </w:p>
        </w:tc>
        <w:tc>
          <w:tcPr>
            <w:tcW w:w="5400" w:type="dxa"/>
          </w:tcPr>
          <w:p w:rsidR="00D300C5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Музыкально-литературный досуг « День матер</w:t>
            </w:r>
            <w:r w:rsidR="00E74D56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и» </w:t>
            </w:r>
          </w:p>
          <w:p w:rsidR="00D300C5" w:rsidRPr="00C04E3C" w:rsidRDefault="008860CE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Музыкальный досуг к юбилею детского сада</w:t>
            </w:r>
          </w:p>
        </w:tc>
        <w:tc>
          <w:tcPr>
            <w:tcW w:w="1554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ноябрь</w:t>
            </w:r>
          </w:p>
        </w:tc>
        <w:tc>
          <w:tcPr>
            <w:tcW w:w="2535" w:type="dxa"/>
          </w:tcPr>
          <w:p w:rsidR="00D300C5" w:rsidRPr="00C04E3C" w:rsidRDefault="00D300C5" w:rsidP="00284C23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Музыкальный руководитель,</w:t>
            </w:r>
          </w:p>
          <w:p w:rsidR="00D300C5" w:rsidRPr="00C04E3C" w:rsidRDefault="00D300C5" w:rsidP="00284C23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воспитатели</w:t>
            </w: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, члены родительского комитета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5.</w:t>
            </w:r>
          </w:p>
        </w:tc>
        <w:tc>
          <w:tcPr>
            <w:tcW w:w="5400" w:type="dxa"/>
          </w:tcPr>
          <w:p w:rsidR="00D300C5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Новогодние праздники « К нам елка зеленая в гости пришла»</w:t>
            </w:r>
          </w:p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54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декабрь</w:t>
            </w:r>
          </w:p>
        </w:tc>
        <w:tc>
          <w:tcPr>
            <w:tcW w:w="2535" w:type="dxa"/>
          </w:tcPr>
          <w:p w:rsidR="00D300C5" w:rsidRPr="00C04E3C" w:rsidRDefault="00D300C5" w:rsidP="00536BFA">
            <w:pPr>
              <w:pStyle w:val="a3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Музыкальный руководитель, </w:t>
            </w:r>
            <w:r w:rsidR="00536BFA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воспитатели </w:t>
            </w: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 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6.</w:t>
            </w:r>
          </w:p>
        </w:tc>
        <w:tc>
          <w:tcPr>
            <w:tcW w:w="5400" w:type="dxa"/>
          </w:tcPr>
          <w:p w:rsidR="00D300C5" w:rsidRPr="00C04E3C" w:rsidRDefault="00D300C5" w:rsidP="00090F1B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 -Рождественские колядки.</w:t>
            </w:r>
          </w:p>
          <w:p w:rsidR="00D300C5" w:rsidRPr="00C04E3C" w:rsidRDefault="00D300C5" w:rsidP="00090F1B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 -«Нескучный досуг» с использованием нестандартного материала для развития двигательной активности детей. ( с участием родителей)</w:t>
            </w:r>
          </w:p>
        </w:tc>
        <w:tc>
          <w:tcPr>
            <w:tcW w:w="1554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январь</w:t>
            </w:r>
          </w:p>
        </w:tc>
        <w:tc>
          <w:tcPr>
            <w:tcW w:w="2535" w:type="dxa"/>
          </w:tcPr>
          <w:p w:rsidR="00D300C5" w:rsidRPr="00C04E3C" w:rsidRDefault="00536BFA" w:rsidP="00CF2A57">
            <w:pPr>
              <w:rPr>
                <w:rFonts w:ascii="Times New Roman" w:hAnsi="Times New Roman"/>
              </w:rPr>
            </w:pPr>
            <w:r>
              <w:rPr>
                <w:rStyle w:val="a6"/>
                <w:rFonts w:ascii="Times New Roman" w:hAnsi="Times New Roman"/>
                <w:b w:val="0"/>
                <w:bdr w:val="none" w:sz="0" w:space="0" w:color="auto" w:frame="1"/>
              </w:rPr>
              <w:t xml:space="preserve">       </w:t>
            </w:r>
            <w:r w:rsidR="00D300C5" w:rsidRPr="00C04E3C">
              <w:rPr>
                <w:rStyle w:val="a6"/>
                <w:rFonts w:ascii="Times New Roman" w:hAnsi="Times New Roman"/>
                <w:b w:val="0"/>
                <w:bdr w:val="none" w:sz="0" w:space="0" w:color="auto" w:frame="1"/>
              </w:rPr>
              <w:t>воспитатели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7.</w:t>
            </w:r>
          </w:p>
        </w:tc>
        <w:tc>
          <w:tcPr>
            <w:tcW w:w="5400" w:type="dxa"/>
          </w:tcPr>
          <w:p w:rsidR="00D300C5" w:rsidRDefault="00D300C5" w:rsidP="003420C6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-23 февраля- Спортивно-музыкальный дос</w:t>
            </w:r>
            <w:r w:rsidR="00E74D56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уг «</w:t>
            </w: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»</w:t>
            </w:r>
          </w:p>
          <w:p w:rsidR="00E74D56" w:rsidRPr="00C04E3C" w:rsidRDefault="00E74D56" w:rsidP="003420C6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-«Масленица»</w:t>
            </w:r>
          </w:p>
          <w:p w:rsidR="00D300C5" w:rsidRPr="00C04E3C" w:rsidRDefault="00D300C5" w:rsidP="003420C6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554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февраль</w:t>
            </w:r>
          </w:p>
        </w:tc>
        <w:tc>
          <w:tcPr>
            <w:tcW w:w="2535" w:type="dxa"/>
          </w:tcPr>
          <w:p w:rsidR="00D300C5" w:rsidRPr="00C04E3C" w:rsidRDefault="00D300C5" w:rsidP="00CF2A57">
            <w:pPr>
              <w:pStyle w:val="a3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Музыкальный руководитель,             воспитатели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8.</w:t>
            </w:r>
          </w:p>
        </w:tc>
        <w:tc>
          <w:tcPr>
            <w:tcW w:w="5400" w:type="dxa"/>
          </w:tcPr>
          <w:p w:rsidR="00D300C5" w:rsidRPr="00C04E3C" w:rsidRDefault="00D300C5" w:rsidP="003420C6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-Музыкальное развлечение « Мамин день»</w:t>
            </w:r>
          </w:p>
          <w:p w:rsidR="00D300C5" w:rsidRPr="00C04E3C" w:rsidRDefault="00D300C5" w:rsidP="003420C6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- 21 марта - Всемирный день поэзии</w:t>
            </w:r>
          </w:p>
          <w:p w:rsidR="00D300C5" w:rsidRPr="00C04E3C" w:rsidRDefault="00D300C5" w:rsidP="003420C6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  <w:p w:rsidR="00D300C5" w:rsidRPr="00C04E3C" w:rsidRDefault="00D300C5" w:rsidP="00E74D56">
            <w:pPr>
              <w:pStyle w:val="a3"/>
              <w:spacing w:before="0" w:beforeAutospacing="0" w:after="0" w:afterAutospacing="0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54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март</w:t>
            </w:r>
          </w:p>
        </w:tc>
        <w:tc>
          <w:tcPr>
            <w:tcW w:w="2535" w:type="dxa"/>
          </w:tcPr>
          <w:p w:rsidR="00D300C5" w:rsidRPr="00C04E3C" w:rsidRDefault="00D300C5" w:rsidP="00CF2A57">
            <w:pPr>
              <w:rPr>
                <w:rFonts w:ascii="Times New Roman" w:hAnsi="Times New Roman"/>
              </w:rPr>
            </w:pPr>
            <w:r w:rsidRPr="00C04E3C">
              <w:rPr>
                <w:rStyle w:val="a6"/>
                <w:rFonts w:ascii="Times New Roman" w:hAnsi="Times New Roman"/>
                <w:b w:val="0"/>
                <w:bdr w:val="none" w:sz="0" w:space="0" w:color="auto" w:frame="1"/>
              </w:rPr>
              <w:t>Воспитатели,                  музыкальный руководитель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9.</w:t>
            </w:r>
          </w:p>
        </w:tc>
        <w:tc>
          <w:tcPr>
            <w:tcW w:w="5400" w:type="dxa"/>
          </w:tcPr>
          <w:p w:rsidR="00D300C5" w:rsidRDefault="00E74D56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-Неделя театра</w:t>
            </w:r>
          </w:p>
          <w:p w:rsidR="00E74D56" w:rsidRDefault="00E74D56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-Конкурс чтецов</w:t>
            </w:r>
          </w:p>
          <w:p w:rsidR="00E74D56" w:rsidRDefault="00E74D56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-День земли</w:t>
            </w:r>
          </w:p>
          <w:p w:rsidR="00E74D56" w:rsidRPr="00C04E3C" w:rsidRDefault="00E74D56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-Спортивный досуг «День здоровья»</w:t>
            </w:r>
          </w:p>
          <w:p w:rsidR="00D300C5" w:rsidRPr="00C04E3C" w:rsidRDefault="00D300C5" w:rsidP="00E74D56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54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</w:p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апрель</w:t>
            </w:r>
          </w:p>
        </w:tc>
        <w:tc>
          <w:tcPr>
            <w:tcW w:w="2535" w:type="dxa"/>
          </w:tcPr>
          <w:p w:rsidR="00D300C5" w:rsidRPr="00C04E3C" w:rsidRDefault="00D300C5" w:rsidP="00CF2A57">
            <w:pPr>
              <w:pStyle w:val="a3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Музыкальный руководитель              воспитатели групп             </w:t>
            </w:r>
          </w:p>
        </w:tc>
      </w:tr>
      <w:tr w:rsidR="00D300C5" w:rsidRPr="00C04E3C" w:rsidTr="00D96480">
        <w:tc>
          <w:tcPr>
            <w:tcW w:w="648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 xml:space="preserve">10. </w:t>
            </w:r>
          </w:p>
        </w:tc>
        <w:tc>
          <w:tcPr>
            <w:tcW w:w="5400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 Музыкально-литературное представление  « Костер памяти»</w:t>
            </w:r>
          </w:p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- « Выпускной бал»</w:t>
            </w:r>
          </w:p>
        </w:tc>
        <w:tc>
          <w:tcPr>
            <w:tcW w:w="1554" w:type="dxa"/>
          </w:tcPr>
          <w:p w:rsidR="00D300C5" w:rsidRPr="00C04E3C" w:rsidRDefault="00D300C5" w:rsidP="00D96480">
            <w:pPr>
              <w:pStyle w:val="a3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</w:pPr>
            <w:r w:rsidRPr="00C04E3C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май</w:t>
            </w:r>
          </w:p>
        </w:tc>
        <w:tc>
          <w:tcPr>
            <w:tcW w:w="2535" w:type="dxa"/>
          </w:tcPr>
          <w:p w:rsidR="00D300C5" w:rsidRPr="00C04E3C" w:rsidRDefault="00D300C5" w:rsidP="00CF2A57">
            <w:pPr>
              <w:rPr>
                <w:rFonts w:ascii="Times New Roman" w:hAnsi="Times New Roman"/>
              </w:rPr>
            </w:pPr>
            <w:r w:rsidRPr="00C04E3C">
              <w:rPr>
                <w:rStyle w:val="a6"/>
                <w:rFonts w:ascii="Times New Roman" w:hAnsi="Times New Roman"/>
                <w:b w:val="0"/>
                <w:bdr w:val="none" w:sz="0" w:space="0" w:color="auto" w:frame="1"/>
              </w:rPr>
              <w:t>Воспитатели,                      музыкальный руководитель</w:t>
            </w:r>
          </w:p>
        </w:tc>
      </w:tr>
    </w:tbl>
    <w:p w:rsidR="00D300C5" w:rsidRDefault="00D300C5" w:rsidP="0004391D">
      <w:pPr>
        <w:pStyle w:val="a3"/>
        <w:shd w:val="clear" w:color="auto" w:fill="FFFFFF"/>
        <w:spacing w:before="0" w:beforeAutospacing="0" w:after="0" w:afterAutospacing="0"/>
        <w:rPr>
          <w:rStyle w:val="a6"/>
          <w:sz w:val="22"/>
          <w:szCs w:val="22"/>
          <w:bdr w:val="none" w:sz="0" w:space="0" w:color="auto" w:frame="1"/>
        </w:rPr>
      </w:pPr>
    </w:p>
    <w:p w:rsidR="00D300C5" w:rsidRPr="00536BFA" w:rsidRDefault="00D300C5" w:rsidP="00536BFA">
      <w:pPr>
        <w:pStyle w:val="a3"/>
        <w:shd w:val="clear" w:color="auto" w:fill="FFFFFF"/>
        <w:spacing w:before="240" w:beforeAutospacing="0" w:after="240" w:afterAutospacing="0"/>
        <w:rPr>
          <w:b/>
          <w:bCs/>
          <w:sz w:val="22"/>
          <w:szCs w:val="22"/>
        </w:rPr>
      </w:pPr>
      <w:r w:rsidRPr="00C04E3C">
        <w:rPr>
          <w:sz w:val="22"/>
          <w:szCs w:val="22"/>
        </w:rPr>
        <w:t> </w:t>
      </w:r>
      <w:r w:rsidR="00536BFA">
        <w:rPr>
          <w:sz w:val="22"/>
          <w:szCs w:val="22"/>
        </w:rPr>
        <w:t xml:space="preserve">                                                 </w:t>
      </w:r>
      <w:r w:rsidR="00C9588C">
        <w:rPr>
          <w:b/>
          <w:bCs/>
          <w:sz w:val="22"/>
          <w:szCs w:val="22"/>
          <w:bdr w:val="none" w:sz="0" w:space="0" w:color="auto" w:frame="1"/>
        </w:rPr>
        <w:t>17</w:t>
      </w:r>
      <w:r w:rsidRPr="00536BFA">
        <w:rPr>
          <w:b/>
          <w:bCs/>
          <w:sz w:val="22"/>
          <w:szCs w:val="22"/>
          <w:bdr w:val="none" w:sz="0" w:space="0" w:color="auto" w:frame="1"/>
        </w:rPr>
        <w:t>. ВЗАИМОДЕЙСТВИЯ С СЕМЬЕЙ</w:t>
      </w:r>
    </w:p>
    <w:p w:rsidR="00D300C5" w:rsidRPr="00C04E3C" w:rsidRDefault="00D300C5" w:rsidP="00210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C04E3C">
        <w:rPr>
          <w:b/>
          <w:i/>
          <w:iCs/>
          <w:sz w:val="22"/>
          <w:szCs w:val="22"/>
          <w:bdr w:val="none" w:sz="0" w:space="0" w:color="auto" w:frame="1"/>
        </w:rPr>
        <w:t>Задачи:</w:t>
      </w:r>
    </w:p>
    <w:p w:rsidR="00D300C5" w:rsidRPr="00C04E3C" w:rsidRDefault="00D300C5" w:rsidP="006453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  <w:bdr w:val="none" w:sz="0" w:space="0" w:color="auto" w:frame="1"/>
        </w:rPr>
        <w:t>Установление преемственных связей с семьей, с целью обеспечения комплексного подхода к воспитанию.</w:t>
      </w:r>
    </w:p>
    <w:p w:rsidR="00D300C5" w:rsidRPr="00C04E3C" w:rsidRDefault="00D300C5" w:rsidP="006453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  <w:bdr w:val="none" w:sz="0" w:space="0" w:color="auto" w:frame="1"/>
        </w:rPr>
        <w:t>Систематическое, разностороннее педагогическое просвещение родителей.</w:t>
      </w:r>
    </w:p>
    <w:p w:rsidR="00D300C5" w:rsidRDefault="00D300C5" w:rsidP="006453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  <w:bdr w:val="none" w:sz="0" w:space="0" w:color="auto" w:frame="1"/>
        </w:rPr>
        <w:t>Привлечение родителей к активному участию в учебно-воспитательном процессе.</w:t>
      </w:r>
    </w:p>
    <w:p w:rsidR="00D300C5" w:rsidRPr="00AF4029" w:rsidRDefault="00D300C5" w:rsidP="00AF4029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D300C5" w:rsidRPr="00C04E3C" w:rsidRDefault="00D300C5" w:rsidP="00210DE2">
      <w:pPr>
        <w:pStyle w:val="5"/>
        <w:shd w:val="clear" w:color="auto" w:fill="FFFFFF"/>
        <w:spacing w:before="0" w:after="0"/>
        <w:jc w:val="center"/>
        <w:rPr>
          <w:rFonts w:ascii="Times New Roman" w:hAnsi="Times New Roman"/>
          <w:b w:val="0"/>
          <w:bCs w:val="0"/>
          <w:sz w:val="22"/>
          <w:szCs w:val="22"/>
          <w:bdr w:val="none" w:sz="0" w:space="0" w:color="auto" w:frame="1"/>
        </w:rPr>
      </w:pPr>
    </w:p>
    <w:p w:rsidR="00C9588C" w:rsidRDefault="00C9588C" w:rsidP="00C9588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206F0">
        <w:rPr>
          <w:rFonts w:ascii="Times New Roman" w:hAnsi="Times New Roman"/>
          <w:b/>
          <w:bCs/>
          <w:sz w:val="24"/>
          <w:szCs w:val="24"/>
        </w:rPr>
        <w:t>Общие родительские собрания</w:t>
      </w:r>
    </w:p>
    <w:p w:rsidR="00C9588C" w:rsidRPr="006206F0" w:rsidRDefault="00C9588C" w:rsidP="00C9588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1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1"/>
        <w:gridCol w:w="5807"/>
        <w:gridCol w:w="1416"/>
        <w:gridCol w:w="2171"/>
      </w:tblGrid>
      <w:tr w:rsidR="00C9588C" w:rsidRPr="00C9588C" w:rsidTr="00483277"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Содержание мероприятия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Ответственный</w:t>
            </w:r>
          </w:p>
        </w:tc>
      </w:tr>
      <w:tr w:rsidR="00C9588C" w:rsidRPr="00C9588C" w:rsidTr="00483277">
        <w:trPr>
          <w:trHeight w:val="2535"/>
        </w:trPr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1. «Публичный доклад о деятельности учреждения в 2019/2020 учебном году».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2. Итоги летней оздоровительной кампании 2020 г. в ДОУ.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3. Знакомство с поставленными задачами на новый 2020/2021 учебный год.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4. Отчет родительского комитета о работе за 2019/ 2020 учебный год.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5. Выборы общего родительского комитета на новый учебный год.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6. Разное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 w:rsidRPr="00C9588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Воспитатели групп,</w:t>
            </w:r>
          </w:p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председатель родительского комитета, музыкальный руководитель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9588C" w:rsidRPr="00C9588C" w:rsidTr="00483277"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1. Итоги образовательного процесса за учебный год, результаты диагностики.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2. Подготовка к летней оздоровительной кампании.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3. Наш детский сад – проблемы и решения.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C958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C9588C" w:rsidRPr="00C9588C" w:rsidRDefault="00C9588C" w:rsidP="00C958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Воспитатели групп</w:t>
            </w:r>
          </w:p>
        </w:tc>
      </w:tr>
    </w:tbl>
    <w:p w:rsidR="00C9588C" w:rsidRDefault="00C9588C" w:rsidP="00C9588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9588C" w:rsidRPr="00C9588C" w:rsidRDefault="00C9588C" w:rsidP="00C9588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C9588C">
        <w:rPr>
          <w:rFonts w:ascii="Times New Roman" w:hAnsi="Times New Roman"/>
          <w:b/>
          <w:bCs/>
          <w:sz w:val="28"/>
          <w:szCs w:val="28"/>
        </w:rPr>
        <w:t>Нетрадиционные формы работы с родителями</w:t>
      </w:r>
    </w:p>
    <w:p w:rsidR="00C9588C" w:rsidRPr="00C9588C" w:rsidRDefault="00C9588C" w:rsidP="00C958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1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8"/>
        <w:gridCol w:w="5900"/>
        <w:gridCol w:w="1315"/>
        <w:gridCol w:w="2172"/>
      </w:tblGrid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Содержание мероприятия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Ответственные</w:t>
            </w:r>
          </w:p>
        </w:tc>
      </w:tr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Круглый стол для родителей «В каждой семье свои традиции»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F67E87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 w:rsidR="00C9588C" w:rsidRPr="00C9588C">
              <w:rPr>
                <w:rFonts w:ascii="Times New Roman" w:hAnsi="Times New Roman"/>
                <w:sz w:val="28"/>
                <w:szCs w:val="28"/>
              </w:rPr>
              <w:t>, педагоги групп</w:t>
            </w:r>
          </w:p>
        </w:tc>
      </w:tr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Дискуссия «Детский сад и семья в сохранении здоровья детей»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F67E87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 w:rsidR="00C9588C" w:rsidRPr="00C9588C">
              <w:rPr>
                <w:rFonts w:ascii="Times New Roman" w:hAnsi="Times New Roman"/>
                <w:sz w:val="28"/>
                <w:szCs w:val="28"/>
              </w:rPr>
              <w:t>, педагоги групп</w:t>
            </w:r>
          </w:p>
        </w:tc>
      </w:tr>
    </w:tbl>
    <w:p w:rsidR="00F67E87" w:rsidRDefault="00F67E87" w:rsidP="00C9588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9588C" w:rsidRPr="00F67E87" w:rsidRDefault="00C9588C" w:rsidP="00F67E8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F67E87">
        <w:rPr>
          <w:rFonts w:ascii="Times New Roman" w:hAnsi="Times New Roman"/>
          <w:b/>
          <w:bCs/>
          <w:sz w:val="28"/>
          <w:szCs w:val="28"/>
        </w:rPr>
        <w:t>Организационная работа ДОУ с семьей</w:t>
      </w:r>
    </w:p>
    <w:p w:rsidR="00F67E87" w:rsidRPr="00C9588C" w:rsidRDefault="00F67E87" w:rsidP="00C958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1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2"/>
        <w:gridCol w:w="5720"/>
        <w:gridCol w:w="1570"/>
        <w:gridCol w:w="2113"/>
      </w:tblGrid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Содержание мероприятия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Ответственные</w:t>
            </w:r>
          </w:p>
        </w:tc>
      </w:tr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Заключение договоров с родителями вновь поступающих детей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Индивидуальная работа с неблагополучными семьями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Общественный инспектор по защите прав детства</w:t>
            </w:r>
          </w:p>
        </w:tc>
      </w:tr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Проведение анкетирования «Оценка деятельности ДОУ. Перспектива развития ДОУ»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Заведующий,</w:t>
            </w:r>
          </w:p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День открытых дверей в детском саду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Апрель 2021г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F67E87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 w:rsidR="00C9588C" w:rsidRPr="00C9588C">
              <w:rPr>
                <w:rFonts w:ascii="Times New Roman" w:hAnsi="Times New Roman"/>
                <w:sz w:val="28"/>
                <w:szCs w:val="28"/>
              </w:rPr>
              <w:t>, воспитатели групп</w:t>
            </w:r>
          </w:p>
        </w:tc>
      </w:tr>
      <w:tr w:rsidR="00C9588C" w:rsidRPr="00C9588C" w:rsidTr="00483277">
        <w:trPr>
          <w:trHeight w:val="735"/>
        </w:trPr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9588C" w:rsidRDefault="00C9588C" w:rsidP="00C9588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9588C" w:rsidRPr="00C9588C" w:rsidRDefault="00C9588C" w:rsidP="00C9588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C9588C">
        <w:rPr>
          <w:rFonts w:ascii="Times New Roman" w:hAnsi="Times New Roman"/>
          <w:b/>
          <w:bCs/>
          <w:sz w:val="28"/>
          <w:szCs w:val="28"/>
        </w:rPr>
        <w:t>Работа родительского комитета ДОУ</w:t>
      </w:r>
    </w:p>
    <w:p w:rsidR="00C9588C" w:rsidRPr="00C9588C" w:rsidRDefault="00C9588C" w:rsidP="00C958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1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8"/>
        <w:gridCol w:w="5674"/>
        <w:gridCol w:w="1644"/>
        <w:gridCol w:w="2089"/>
      </w:tblGrid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Содержание мероприятия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Ответственные</w:t>
            </w:r>
          </w:p>
        </w:tc>
      </w:tr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1</w:t>
            </w:r>
            <w:r w:rsidRPr="00C9588C">
              <w:rPr>
                <w:rFonts w:ascii="Times New Roman" w:hAnsi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Работа педагогической комиссии:</w:t>
            </w:r>
          </w:p>
          <w:p w:rsidR="00C9588C" w:rsidRPr="00C9588C" w:rsidRDefault="00C9588C" w:rsidP="0064534F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lastRenderedPageBreak/>
              <w:t>Принимать участие:</w:t>
            </w:r>
          </w:p>
          <w:p w:rsidR="00C9588C" w:rsidRPr="00C9588C" w:rsidRDefault="00C9588C" w:rsidP="0064534F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 заседаниях общего собрания ДОУ, совета педагогов;</w:t>
            </w:r>
          </w:p>
          <w:p w:rsidR="00C9588C" w:rsidRPr="00C9588C" w:rsidRDefault="00C9588C" w:rsidP="0064534F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 проведении общих родительских собраний;</w:t>
            </w:r>
          </w:p>
          <w:p w:rsidR="00C9588C" w:rsidRPr="00C9588C" w:rsidRDefault="00C9588C" w:rsidP="0064534F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 днях открытых дверей;</w:t>
            </w:r>
          </w:p>
          <w:p w:rsidR="00C9588C" w:rsidRPr="00C9588C" w:rsidRDefault="00C9588C" w:rsidP="0064534F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 проведении анкетирования по вопросам работы ДОУ;</w:t>
            </w:r>
          </w:p>
          <w:p w:rsidR="00C9588C" w:rsidRPr="00C9588C" w:rsidRDefault="00C9588C" w:rsidP="0064534F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Оказывать помощь:</w:t>
            </w:r>
          </w:p>
          <w:p w:rsidR="00C9588C" w:rsidRPr="00C9588C" w:rsidRDefault="00C9588C" w:rsidP="006453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 проведении выставок, конкурсах детского рисунка, поделок из природного материала;</w:t>
            </w:r>
          </w:p>
          <w:p w:rsidR="00C9588C" w:rsidRPr="00C9588C" w:rsidRDefault="00C9588C" w:rsidP="006453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 организации экскурсий;</w:t>
            </w:r>
          </w:p>
          <w:p w:rsidR="00C9588C" w:rsidRPr="00C9588C" w:rsidRDefault="00C9588C" w:rsidP="0064534F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 организации работы с неблагополучными семьями</w:t>
            </w:r>
          </w:p>
          <w:p w:rsidR="00C9588C" w:rsidRPr="00C9588C" w:rsidRDefault="00C9588C" w:rsidP="0064534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Осуществлять контроль:</w:t>
            </w:r>
          </w:p>
          <w:p w:rsidR="00C9588C" w:rsidRPr="00C9588C" w:rsidRDefault="00C9588C" w:rsidP="0064534F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За качеством воспитательно-образовательного процесса;</w:t>
            </w:r>
          </w:p>
          <w:p w:rsidR="00C9588C" w:rsidRPr="00C9588C" w:rsidRDefault="00C9588C" w:rsidP="0064534F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За осуществлением медицинского обслуживания детей;</w:t>
            </w:r>
          </w:p>
          <w:p w:rsidR="00C9588C" w:rsidRPr="00C9588C" w:rsidRDefault="00C9588C" w:rsidP="0064534F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За состоянием работы по ОБЖ дошкольников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F67E87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C9588C" w:rsidRPr="00C9588C">
              <w:rPr>
                <w:rFonts w:ascii="Times New Roman" w:hAnsi="Times New Roman"/>
                <w:sz w:val="28"/>
                <w:szCs w:val="28"/>
              </w:rPr>
              <w:t>мере проведения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 мере проведения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 мере проведения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F67E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Члены родительского комитета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588C" w:rsidRPr="00C9588C" w:rsidTr="00483277"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bCs/>
                <w:sz w:val="28"/>
                <w:szCs w:val="28"/>
              </w:rPr>
              <w:t>Работа хозяйственной комиссии</w:t>
            </w:r>
            <w:r w:rsidRPr="00C9588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9588C" w:rsidRPr="00C9588C" w:rsidRDefault="00C9588C" w:rsidP="0064534F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Принимать участие в организации родительских субботников:</w:t>
            </w:r>
          </w:p>
          <w:p w:rsidR="00C9588C" w:rsidRPr="00C9588C" w:rsidRDefault="00C9588C" w:rsidP="0064534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 благоустройству территории;</w:t>
            </w:r>
          </w:p>
          <w:p w:rsidR="00C9588C" w:rsidRPr="00C9588C" w:rsidRDefault="00C9588C" w:rsidP="0064534F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уборке снега, постройке снежных фигур;</w:t>
            </w:r>
          </w:p>
          <w:p w:rsidR="00C9588C" w:rsidRPr="00C9588C" w:rsidRDefault="00C9588C" w:rsidP="0048327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64534F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Осуществлять контроль:</w:t>
            </w:r>
          </w:p>
          <w:p w:rsidR="00C9588C" w:rsidRPr="00C9588C" w:rsidRDefault="00C9588C" w:rsidP="0064534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за организацией питания в ДОУ;</w:t>
            </w:r>
          </w:p>
          <w:p w:rsidR="00C9588C" w:rsidRPr="00C9588C" w:rsidRDefault="00C9588C" w:rsidP="0064534F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за соблюдением норм ОТ и ТБ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 мере проведения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588C">
              <w:rPr>
                <w:rFonts w:ascii="Times New Roman" w:hAnsi="Times New Roman"/>
                <w:sz w:val="28"/>
                <w:szCs w:val="28"/>
              </w:rPr>
              <w:t>Члены родительского комитета</w:t>
            </w: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588C" w:rsidRPr="00C9588C" w:rsidRDefault="00C9588C" w:rsidP="0048327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300C5" w:rsidRPr="00C04E3C" w:rsidRDefault="00D300C5" w:rsidP="00210DE2">
      <w:pPr>
        <w:pStyle w:val="5"/>
        <w:shd w:val="clear" w:color="auto" w:fill="FFFFFF"/>
        <w:spacing w:before="0" w:after="0"/>
        <w:jc w:val="center"/>
        <w:rPr>
          <w:rFonts w:ascii="Times New Roman" w:hAnsi="Times New Roman"/>
          <w:b w:val="0"/>
          <w:bCs w:val="0"/>
          <w:sz w:val="22"/>
          <w:szCs w:val="22"/>
          <w:bdr w:val="none" w:sz="0" w:space="0" w:color="auto" w:frame="1"/>
        </w:rPr>
      </w:pPr>
    </w:p>
    <w:p w:rsidR="00D300C5" w:rsidRPr="00C04E3C" w:rsidRDefault="00D300C5" w:rsidP="00210DE2">
      <w:pPr>
        <w:pStyle w:val="5"/>
        <w:shd w:val="clear" w:color="auto" w:fill="FFFFFF"/>
        <w:spacing w:before="0" w:after="0"/>
        <w:jc w:val="center"/>
        <w:rPr>
          <w:rFonts w:ascii="Times New Roman" w:hAnsi="Times New Roman"/>
          <w:bCs w:val="0"/>
          <w:i w:val="0"/>
          <w:sz w:val="22"/>
          <w:szCs w:val="22"/>
        </w:rPr>
      </w:pPr>
      <w:r w:rsidRPr="00C04E3C">
        <w:rPr>
          <w:rFonts w:ascii="Times New Roman" w:hAnsi="Times New Roman"/>
          <w:bCs w:val="0"/>
          <w:i w:val="0"/>
          <w:sz w:val="22"/>
          <w:szCs w:val="22"/>
          <w:bdr w:val="none" w:sz="0" w:space="0" w:color="auto" w:frame="1"/>
        </w:rPr>
        <w:t>8.1.РОДИТЕЛЬСКИЕ СОБРАНИЯ</w:t>
      </w:r>
    </w:p>
    <w:p w:rsidR="00D300C5" w:rsidRPr="00C04E3C" w:rsidRDefault="00D300C5" w:rsidP="00210DE2">
      <w:pPr>
        <w:pStyle w:val="a3"/>
        <w:shd w:val="clear" w:color="auto" w:fill="FFFFFF"/>
        <w:spacing w:before="240" w:beforeAutospacing="0" w:after="240" w:afterAutospacing="0"/>
        <w:rPr>
          <w:sz w:val="22"/>
          <w:szCs w:val="22"/>
        </w:rPr>
      </w:pPr>
      <w:r w:rsidRPr="00C04E3C">
        <w:rPr>
          <w:b/>
          <w:sz w:val="22"/>
          <w:szCs w:val="22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3"/>
        <w:gridCol w:w="5127"/>
        <w:gridCol w:w="1748"/>
        <w:gridCol w:w="2601"/>
      </w:tblGrid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>№ п/п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>Мероприятие</w:t>
            </w: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>Дата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>Ответственные</w:t>
            </w:r>
          </w:p>
        </w:tc>
      </w:tr>
      <w:tr w:rsidR="00D300C5" w:rsidRPr="00C04E3C" w:rsidTr="00605E3A">
        <w:trPr>
          <w:jc w:val="center"/>
        </w:trPr>
        <w:tc>
          <w:tcPr>
            <w:tcW w:w="10089" w:type="dxa"/>
            <w:gridSpan w:val="4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482191" w:rsidP="00210DE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  <w:bdr w:val="none" w:sz="0" w:space="0" w:color="auto" w:frame="1"/>
              </w:rPr>
              <w:t>Первая</w:t>
            </w:r>
            <w:r w:rsidR="00D300C5"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 xml:space="preserve"> младшая группа</w:t>
            </w:r>
          </w:p>
        </w:tc>
      </w:tr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1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Родительское собрание № 1.</w:t>
            </w:r>
          </w:p>
          <w:p w:rsidR="00D300C5" w:rsidRPr="00C04E3C" w:rsidRDefault="00482191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 Особенности адаптационного периода детей группы</w:t>
            </w:r>
            <w:r w:rsidR="00D300C5" w:rsidRPr="00C04E3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Организация воспитательн</w:t>
            </w:r>
            <w:r w:rsidR="00F67E87">
              <w:rPr>
                <w:sz w:val="22"/>
                <w:szCs w:val="22"/>
              </w:rPr>
              <w:t>о-</w:t>
            </w:r>
            <w:r w:rsidR="00F67E87">
              <w:rPr>
                <w:sz w:val="22"/>
                <w:szCs w:val="22"/>
              </w:rPr>
              <w:lastRenderedPageBreak/>
              <w:t>образовательной работы на 2020-2021</w:t>
            </w:r>
            <w:r>
              <w:rPr>
                <w:sz w:val="22"/>
                <w:szCs w:val="22"/>
              </w:rPr>
              <w:t xml:space="preserve"> уч. год</w:t>
            </w:r>
            <w:r w:rsidR="00D300C5" w:rsidRPr="00C04E3C">
              <w:rPr>
                <w:sz w:val="22"/>
                <w:szCs w:val="22"/>
              </w:rPr>
              <w:t>»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Сентябрь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Воспитатель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группы</w:t>
            </w:r>
          </w:p>
        </w:tc>
      </w:tr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Родительское собрание № 2.</w:t>
            </w:r>
          </w:p>
          <w:p w:rsidR="00D300C5" w:rsidRPr="00C04E3C" w:rsidRDefault="00482191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«Сохранение и укрепление здоровья младших дошкольников».</w:t>
            </w: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Январь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Воспитатель группы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</w:tc>
      </w:tr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3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Родительское соб</w:t>
            </w:r>
            <w:r w:rsidR="00482191">
              <w:rPr>
                <w:sz w:val="22"/>
                <w:szCs w:val="22"/>
              </w:rPr>
              <w:t>рание № 3 «Чему научились наши дети за год</w:t>
            </w:r>
            <w:r w:rsidRPr="00C04E3C">
              <w:rPr>
                <w:sz w:val="22"/>
                <w:szCs w:val="22"/>
              </w:rPr>
              <w:t>»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Подведение итогов за учебный год.</w:t>
            </w: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Май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. Воспитатель           группы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</w:tc>
      </w:tr>
      <w:tr w:rsidR="00D300C5" w:rsidRPr="00C04E3C" w:rsidTr="00605E3A">
        <w:trPr>
          <w:jc w:val="center"/>
        </w:trPr>
        <w:tc>
          <w:tcPr>
            <w:tcW w:w="10089" w:type="dxa"/>
            <w:gridSpan w:val="4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482191" w:rsidP="00210DE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  <w:bdr w:val="none" w:sz="0" w:space="0" w:color="auto" w:frame="1"/>
              </w:rPr>
              <w:t>2 младшая-с</w:t>
            </w:r>
            <w:r w:rsidR="00D300C5"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>редняя групп</w:t>
            </w:r>
            <w:r>
              <w:rPr>
                <w:rStyle w:val="a6"/>
                <w:sz w:val="22"/>
                <w:szCs w:val="22"/>
                <w:bdr w:val="none" w:sz="0" w:space="0" w:color="auto" w:frame="1"/>
              </w:rPr>
              <w:t>ы</w:t>
            </w:r>
          </w:p>
        </w:tc>
      </w:tr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1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Родительское собрание № 1</w:t>
            </w:r>
          </w:p>
          <w:p w:rsidR="00D300C5" w:rsidRPr="00C04E3C" w:rsidRDefault="00482191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«Бережем здоровье с детства, или 10 заповедей здоровья </w:t>
            </w:r>
            <w:r w:rsidR="00D300C5" w:rsidRPr="00C04E3C">
              <w:rPr>
                <w:sz w:val="22"/>
                <w:szCs w:val="22"/>
              </w:rPr>
              <w:t>».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Сентябрь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  <w:p w:rsidR="00D300C5" w:rsidRPr="00C04E3C" w:rsidRDefault="00D300C5" w:rsidP="008762B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</w:tr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2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482191" w:rsidRDefault="00D300C5" w:rsidP="00482191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Родительс</w:t>
            </w:r>
            <w:r w:rsidR="00482191">
              <w:rPr>
                <w:sz w:val="22"/>
                <w:szCs w:val="22"/>
              </w:rPr>
              <w:t>кое собрание №2</w:t>
            </w:r>
          </w:p>
          <w:p w:rsidR="00482191" w:rsidRPr="00C04E3C" w:rsidRDefault="00482191" w:rsidP="00482191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«Развитие речи младших дошкольников».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Январь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Воспитатель группы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8762B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</w:tr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3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482191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Родительское соб</w:t>
            </w:r>
            <w:r w:rsidR="00482191">
              <w:rPr>
                <w:sz w:val="22"/>
                <w:szCs w:val="22"/>
              </w:rPr>
              <w:t xml:space="preserve">рание № 3 </w:t>
            </w:r>
          </w:p>
          <w:p w:rsidR="00D300C5" w:rsidRPr="00C04E3C" w:rsidRDefault="00482191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«Внутрисемейные отношения и эмоциональное самочувствие ребенка</w:t>
            </w:r>
            <w:r w:rsidR="00D300C5" w:rsidRPr="00C04E3C">
              <w:rPr>
                <w:sz w:val="22"/>
                <w:szCs w:val="22"/>
              </w:rPr>
              <w:t>»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Подведение итогов за учебный год.</w:t>
            </w: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Май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8762B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Воспитатель группы</w:t>
            </w:r>
          </w:p>
        </w:tc>
      </w:tr>
      <w:tr w:rsidR="00D300C5" w:rsidRPr="00C04E3C" w:rsidTr="00605E3A">
        <w:trPr>
          <w:jc w:val="center"/>
        </w:trPr>
        <w:tc>
          <w:tcPr>
            <w:tcW w:w="10089" w:type="dxa"/>
            <w:gridSpan w:val="4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>Старшая</w:t>
            </w:r>
            <w:r w:rsidR="00605E3A">
              <w:rPr>
                <w:rStyle w:val="a6"/>
                <w:sz w:val="22"/>
                <w:szCs w:val="22"/>
                <w:bdr w:val="none" w:sz="0" w:space="0" w:color="auto" w:frame="1"/>
              </w:rPr>
              <w:t xml:space="preserve"> - подготовительные</w:t>
            </w:r>
            <w:r w:rsidRPr="00C04E3C">
              <w:rPr>
                <w:rStyle w:val="a6"/>
                <w:sz w:val="22"/>
                <w:szCs w:val="22"/>
                <w:bdr w:val="none" w:sz="0" w:space="0" w:color="auto" w:frame="1"/>
              </w:rPr>
              <w:t xml:space="preserve"> групп</w:t>
            </w:r>
            <w:r w:rsidR="00605E3A">
              <w:rPr>
                <w:rStyle w:val="a6"/>
                <w:sz w:val="22"/>
                <w:szCs w:val="22"/>
                <w:bdr w:val="none" w:sz="0" w:space="0" w:color="auto" w:frame="1"/>
              </w:rPr>
              <w:t>ы</w:t>
            </w:r>
          </w:p>
        </w:tc>
      </w:tr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1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Родительское собрание № 1.</w:t>
            </w:r>
          </w:p>
          <w:p w:rsidR="00D300C5" w:rsidRPr="00C04E3C" w:rsidRDefault="00605E3A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 Ознакомление с возрастными особенностями детей старшего возраста</w:t>
            </w:r>
            <w:r w:rsidR="00D300C5" w:rsidRPr="00C04E3C">
              <w:rPr>
                <w:sz w:val="22"/>
                <w:szCs w:val="22"/>
              </w:rPr>
              <w:t>».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Сентябрь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Воспитатель группы</w:t>
            </w:r>
          </w:p>
          <w:p w:rsidR="00D300C5" w:rsidRPr="00C04E3C" w:rsidRDefault="00D300C5" w:rsidP="008762B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</w:tr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2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605E3A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Родительское собрание </w:t>
            </w:r>
            <w:r w:rsidR="00605E3A">
              <w:rPr>
                <w:sz w:val="22"/>
                <w:szCs w:val="22"/>
              </w:rPr>
              <w:t>№ 2</w:t>
            </w:r>
          </w:p>
          <w:p w:rsidR="00D300C5" w:rsidRPr="00C04E3C" w:rsidRDefault="00605E3A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Тема: «Особенности и проблемы речевого развития у детей старшего возраста «А как речь то говорит, </w:t>
            </w:r>
            <w:r>
              <w:rPr>
                <w:sz w:val="22"/>
                <w:szCs w:val="22"/>
              </w:rPr>
              <w:lastRenderedPageBreak/>
              <w:t>словно реченька журчит»</w:t>
            </w:r>
            <w:r w:rsidR="00D300C5" w:rsidRPr="00C04E3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Январь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605E3A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 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 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</w:tc>
      </w:tr>
      <w:tr w:rsidR="00D300C5" w:rsidRPr="00C04E3C" w:rsidTr="00605E3A">
        <w:trPr>
          <w:jc w:val="center"/>
        </w:trPr>
        <w:tc>
          <w:tcPr>
            <w:tcW w:w="6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512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Родительское собрание № 3 «</w:t>
            </w:r>
            <w:r w:rsidR="00605E3A">
              <w:rPr>
                <w:sz w:val="22"/>
                <w:szCs w:val="22"/>
              </w:rPr>
              <w:t>Воспитание любви к родному краю в детском саду и семье</w:t>
            </w:r>
            <w:r w:rsidRPr="00C04E3C">
              <w:rPr>
                <w:sz w:val="22"/>
                <w:szCs w:val="22"/>
              </w:rPr>
              <w:t>»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Подведение итогов за учебный год.</w:t>
            </w:r>
          </w:p>
        </w:tc>
        <w:tc>
          <w:tcPr>
            <w:tcW w:w="174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Май</w:t>
            </w:r>
          </w:p>
        </w:tc>
        <w:tc>
          <w:tcPr>
            <w:tcW w:w="2601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Воспитатель группы</w:t>
            </w:r>
          </w:p>
          <w:p w:rsidR="00D300C5" w:rsidRPr="00C04E3C" w:rsidRDefault="00D300C5" w:rsidP="00210DE2">
            <w:pPr>
              <w:pStyle w:val="a3"/>
              <w:spacing w:before="240" w:beforeAutospacing="0" w:after="240" w:afterAutospacing="0"/>
              <w:jc w:val="center"/>
              <w:rPr>
                <w:sz w:val="22"/>
                <w:szCs w:val="22"/>
              </w:rPr>
            </w:pPr>
          </w:p>
        </w:tc>
      </w:tr>
    </w:tbl>
    <w:p w:rsidR="00D300C5" w:rsidRPr="00C04E3C" w:rsidRDefault="00D300C5" w:rsidP="00210DE2">
      <w:pPr>
        <w:pStyle w:val="a3"/>
        <w:spacing w:before="84" w:beforeAutospacing="0" w:after="84" w:afterAutospacing="0" w:line="272" w:lineRule="atLeast"/>
        <w:jc w:val="center"/>
        <w:textAlignment w:val="top"/>
        <w:rPr>
          <w:color w:val="000000"/>
          <w:sz w:val="22"/>
          <w:szCs w:val="22"/>
        </w:rPr>
      </w:pPr>
      <w:r w:rsidRPr="00C04E3C">
        <w:rPr>
          <w:sz w:val="22"/>
          <w:szCs w:val="22"/>
        </w:rPr>
        <w:t> </w:t>
      </w:r>
      <w:r w:rsidRPr="00C04E3C">
        <w:rPr>
          <w:b/>
          <w:bCs/>
          <w:color w:val="0D3F0D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19.  </w:t>
      </w:r>
      <w:r w:rsidRPr="00C04E3C">
        <w:rPr>
          <w:b/>
          <w:bCs/>
          <w:color w:val="000000"/>
          <w:sz w:val="22"/>
          <w:szCs w:val="22"/>
        </w:rPr>
        <w:t>План мероприятий</w:t>
      </w:r>
    </w:p>
    <w:p w:rsidR="00D300C5" w:rsidRPr="00C04E3C" w:rsidRDefault="00D300C5" w:rsidP="00210DE2">
      <w:pPr>
        <w:pStyle w:val="a3"/>
        <w:spacing w:before="84" w:beforeAutospacing="0" w:after="84" w:afterAutospacing="0" w:line="272" w:lineRule="atLeast"/>
        <w:jc w:val="center"/>
        <w:textAlignment w:val="top"/>
        <w:rPr>
          <w:sz w:val="22"/>
          <w:szCs w:val="22"/>
        </w:rPr>
      </w:pPr>
      <w:r w:rsidRPr="00C04E3C">
        <w:rPr>
          <w:b/>
          <w:bCs/>
          <w:sz w:val="22"/>
          <w:szCs w:val="22"/>
        </w:rPr>
        <w:t xml:space="preserve">по предупреждению детского </w:t>
      </w:r>
      <w:proofErr w:type="spellStart"/>
      <w:r w:rsidRPr="00C04E3C">
        <w:rPr>
          <w:b/>
          <w:bCs/>
          <w:sz w:val="22"/>
          <w:szCs w:val="22"/>
        </w:rPr>
        <w:t>дорожно</w:t>
      </w:r>
      <w:proofErr w:type="spellEnd"/>
      <w:r w:rsidRPr="00C04E3C">
        <w:rPr>
          <w:b/>
          <w:bCs/>
          <w:sz w:val="22"/>
          <w:szCs w:val="22"/>
        </w:rPr>
        <w:t xml:space="preserve"> - транспортного травматизма</w:t>
      </w:r>
    </w:p>
    <w:p w:rsidR="00D300C5" w:rsidRPr="00C04E3C" w:rsidRDefault="00F67E87" w:rsidP="00210DE2">
      <w:pPr>
        <w:pStyle w:val="a3"/>
        <w:spacing w:before="84" w:beforeAutospacing="0" w:after="84" w:afterAutospacing="0" w:line="272" w:lineRule="atLeast"/>
        <w:jc w:val="center"/>
        <w:textAlignment w:val="top"/>
        <w:rPr>
          <w:sz w:val="22"/>
          <w:szCs w:val="22"/>
        </w:rPr>
      </w:pPr>
      <w:r>
        <w:rPr>
          <w:b/>
          <w:bCs/>
          <w:sz w:val="22"/>
          <w:szCs w:val="22"/>
        </w:rPr>
        <w:t>на 2020-2021</w:t>
      </w:r>
      <w:r w:rsidR="00D300C5" w:rsidRPr="00C04E3C">
        <w:rPr>
          <w:b/>
          <w:bCs/>
          <w:sz w:val="22"/>
          <w:szCs w:val="22"/>
        </w:rPr>
        <w:t>учебный год</w:t>
      </w:r>
    </w:p>
    <w:p w:rsidR="00D300C5" w:rsidRPr="00C04E3C" w:rsidRDefault="00D300C5" w:rsidP="00210DE2">
      <w:pPr>
        <w:pStyle w:val="a3"/>
        <w:spacing w:before="84" w:beforeAutospacing="0" w:after="84" w:afterAutospacing="0" w:line="272" w:lineRule="atLeast"/>
        <w:jc w:val="both"/>
        <w:textAlignment w:val="top"/>
        <w:rPr>
          <w:color w:val="0D3F0D"/>
          <w:sz w:val="22"/>
          <w:szCs w:val="22"/>
        </w:rPr>
      </w:pPr>
      <w:r w:rsidRPr="00C04E3C">
        <w:rPr>
          <w:color w:val="0D3F0D"/>
          <w:sz w:val="22"/>
          <w:szCs w:val="22"/>
        </w:rPr>
        <w:t> </w:t>
      </w:r>
    </w:p>
    <w:tbl>
      <w:tblPr>
        <w:tblW w:w="0" w:type="auto"/>
        <w:tblInd w:w="-3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8"/>
        <w:gridCol w:w="4571"/>
        <w:gridCol w:w="2372"/>
        <w:gridCol w:w="2377"/>
      </w:tblGrid>
      <w:tr w:rsidR="00D300C5" w:rsidRPr="00C04E3C" w:rsidTr="00210DE2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45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Срок   исполнения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Согласование,   утверждение плана мероприятий по БДД на новый учебный год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Сентябрь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Инструктаж   с педагогическими работниками по выполнению инструкции по обеспечению   безопасности детей на улицах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сентябрь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Операция   «Внимание дети!»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сентябрь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 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Анкетирование   родителей по обучению детей ПДД и профилактике </w:t>
            </w:r>
            <w:proofErr w:type="spellStart"/>
            <w:r w:rsidRPr="00C04E3C">
              <w:rPr>
                <w:sz w:val="22"/>
                <w:szCs w:val="22"/>
              </w:rPr>
              <w:t>дорожно</w:t>
            </w:r>
            <w:proofErr w:type="spellEnd"/>
            <w:r w:rsidRPr="00C04E3C">
              <w:rPr>
                <w:sz w:val="22"/>
                <w:szCs w:val="22"/>
              </w:rPr>
              <w:t xml:space="preserve"> - транспортного   травматизма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Октябрь,  </w:t>
            </w:r>
          </w:p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апрель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Инструктажи   с родителями о правилах безопасного поведения на дорогах в зимнее время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ноябрь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Неделя   безопасности «Профилактика дорожного - транспортного травматизма»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декабрь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Практические   игры - тренинги на развитие у дошкольников навыков безопасного поведения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январь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Консультация   для воспитателей «Игра как ведущий метод обучения детей безопасному   поведению на дорогах»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февраль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spacing w:line="272" w:lineRule="atLeast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 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Выставка   детских рисунков «Зеленый огонек»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март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Консультация   для воспитателей</w:t>
            </w:r>
          </w:p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«Целевые   прогулки как форма профилактики детского дорожно-транспортного   травматизма»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апрель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spacing w:line="272" w:lineRule="atLeast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 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Круглый   стол - анализ состояния работы по   организации обучения детей ПДД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май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Ведение   накопительной папки по профилактике ДТП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  течении года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 xml:space="preserve">Изготовление   пособий по изучению правил </w:t>
            </w:r>
            <w:r w:rsidRPr="00C04E3C">
              <w:rPr>
                <w:sz w:val="22"/>
                <w:szCs w:val="22"/>
              </w:rPr>
              <w:lastRenderedPageBreak/>
              <w:t>дорожного движения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lastRenderedPageBreak/>
              <w:t>В   течении года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lastRenderedPageBreak/>
              <w:t>14.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Приобретение   методической литературы по ПДД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  течении года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4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Обновление   уголка безопасности дорожного движения для родителей в холлах детского сада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По   мере необходимости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</w:tbl>
    <w:p w:rsidR="00D300C5" w:rsidRDefault="00D300C5" w:rsidP="00210DE2">
      <w:pPr>
        <w:pStyle w:val="a3"/>
        <w:spacing w:before="84" w:beforeAutospacing="0" w:after="84" w:afterAutospacing="0" w:line="272" w:lineRule="atLeast"/>
        <w:jc w:val="center"/>
        <w:textAlignment w:val="top"/>
        <w:rPr>
          <w:color w:val="000000"/>
          <w:sz w:val="22"/>
          <w:szCs w:val="22"/>
        </w:rPr>
      </w:pPr>
    </w:p>
    <w:p w:rsidR="00D300C5" w:rsidRDefault="00D300C5" w:rsidP="00A96F97">
      <w:pPr>
        <w:pStyle w:val="a3"/>
        <w:spacing w:before="84" w:beforeAutospacing="0" w:after="84" w:afterAutospacing="0" w:line="272" w:lineRule="atLeast"/>
        <w:textAlignment w:val="top"/>
        <w:rPr>
          <w:b/>
          <w:bCs/>
          <w:color w:val="000000"/>
          <w:sz w:val="22"/>
          <w:szCs w:val="22"/>
        </w:rPr>
      </w:pPr>
      <w:r w:rsidRPr="00C04E3C">
        <w:rPr>
          <w:b/>
          <w:bCs/>
          <w:color w:val="000000"/>
          <w:sz w:val="22"/>
          <w:szCs w:val="22"/>
        </w:rPr>
        <w:t xml:space="preserve">                            </w:t>
      </w:r>
    </w:p>
    <w:p w:rsidR="00D300C5" w:rsidRPr="00C04E3C" w:rsidRDefault="00D300C5" w:rsidP="00A96F97">
      <w:pPr>
        <w:pStyle w:val="a3"/>
        <w:spacing w:before="84" w:beforeAutospacing="0" w:after="84" w:afterAutospacing="0" w:line="272" w:lineRule="atLeast"/>
        <w:textAlignment w:val="top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                                                 </w:t>
      </w:r>
      <w:r w:rsidRPr="00C04E3C">
        <w:rPr>
          <w:b/>
          <w:bCs/>
          <w:color w:val="000000"/>
          <w:sz w:val="22"/>
          <w:szCs w:val="22"/>
        </w:rPr>
        <w:t>20. План мероприятий</w:t>
      </w:r>
    </w:p>
    <w:p w:rsidR="00D300C5" w:rsidRPr="00C04E3C" w:rsidRDefault="00D300C5" w:rsidP="00210DE2">
      <w:pPr>
        <w:pStyle w:val="a3"/>
        <w:spacing w:before="84" w:beforeAutospacing="0" w:after="84" w:afterAutospacing="0" w:line="272" w:lineRule="atLeast"/>
        <w:jc w:val="center"/>
        <w:textAlignment w:val="top"/>
        <w:rPr>
          <w:color w:val="000000"/>
          <w:sz w:val="22"/>
          <w:szCs w:val="22"/>
        </w:rPr>
      </w:pPr>
      <w:r w:rsidRPr="00C04E3C">
        <w:rPr>
          <w:b/>
          <w:bCs/>
          <w:color w:val="000000"/>
          <w:sz w:val="22"/>
          <w:szCs w:val="22"/>
        </w:rPr>
        <w:t xml:space="preserve">по </w:t>
      </w:r>
      <w:r w:rsidR="00F67E87">
        <w:rPr>
          <w:b/>
          <w:bCs/>
          <w:color w:val="000000"/>
          <w:sz w:val="22"/>
          <w:szCs w:val="22"/>
        </w:rPr>
        <w:t>пожарной безопасности на 2020-2021</w:t>
      </w:r>
      <w:r w:rsidRPr="00C04E3C">
        <w:rPr>
          <w:b/>
          <w:bCs/>
          <w:color w:val="000000"/>
          <w:sz w:val="22"/>
          <w:szCs w:val="22"/>
        </w:rPr>
        <w:t xml:space="preserve"> учебный год</w:t>
      </w:r>
    </w:p>
    <w:p w:rsidR="00D300C5" w:rsidRPr="00C04E3C" w:rsidRDefault="00D300C5" w:rsidP="00210DE2">
      <w:pPr>
        <w:pStyle w:val="a3"/>
        <w:spacing w:before="84" w:beforeAutospacing="0" w:after="84" w:afterAutospacing="0" w:line="272" w:lineRule="atLeast"/>
        <w:jc w:val="both"/>
        <w:textAlignment w:val="top"/>
        <w:rPr>
          <w:color w:val="000000"/>
          <w:sz w:val="22"/>
          <w:szCs w:val="22"/>
        </w:rPr>
      </w:pPr>
      <w:r w:rsidRPr="00C04E3C">
        <w:rPr>
          <w:color w:val="000000"/>
          <w:sz w:val="22"/>
          <w:szCs w:val="22"/>
        </w:rPr>
        <w:t> </w:t>
      </w:r>
    </w:p>
    <w:tbl>
      <w:tblPr>
        <w:tblW w:w="0" w:type="auto"/>
        <w:tblInd w:w="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19"/>
        <w:gridCol w:w="4145"/>
        <w:gridCol w:w="2372"/>
        <w:gridCol w:w="2377"/>
      </w:tblGrid>
      <w:tr w:rsidR="00D300C5" w:rsidRPr="00C04E3C" w:rsidTr="00210DE2"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4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Срок   исполнения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Согласование,   утверждение плана мероприятий по ПБ на новый учебный год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Сентябрь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Инструктаж   с педагогическими работниками по выполнению инструкции по обеспечению   пожарной безопасности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F67E87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</w:t>
            </w:r>
            <w:r w:rsidR="00D300C5" w:rsidRPr="00C04E3C">
              <w:rPr>
                <w:sz w:val="22"/>
                <w:szCs w:val="22"/>
              </w:rPr>
              <w:t>ктябрь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Проведение   тематической непосредственно образовательной деятельности, бесед, развлечений   по правилам пожарной безопасности с детьми.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  течении года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 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Выставка   детских рисунков «Спичка - невеличка»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F67E87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Н</w:t>
            </w:r>
            <w:r w:rsidR="00D300C5" w:rsidRPr="00C04E3C">
              <w:rPr>
                <w:sz w:val="22"/>
                <w:szCs w:val="22"/>
              </w:rPr>
              <w:t>оябрь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Консультирование   родителей о правилах пожарной безопасности дома и в общественных местах во   время новогодних праздников.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F67E87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Д</w:t>
            </w:r>
            <w:r w:rsidR="00D300C5" w:rsidRPr="00C04E3C">
              <w:rPr>
                <w:sz w:val="22"/>
                <w:szCs w:val="22"/>
              </w:rPr>
              <w:t>екабрь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Приобретение   дидактических пособий, игр, методической детской литературы по пожарной   безопасности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  течении года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 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Проведение   тематической непосредственно образовательной деятельности, бесед, развлечений   по правилам пожарной безопасности с детьми по теме: «При пожаре не   зевай, огонь водою заливай».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Февраль</w:t>
            </w:r>
          </w:p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март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Организация   и проведение игр по теме «Если возник пожар» для детей старшего   возраста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F67E87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А</w:t>
            </w:r>
            <w:r w:rsidR="00D300C5" w:rsidRPr="00C04E3C">
              <w:rPr>
                <w:sz w:val="22"/>
                <w:szCs w:val="22"/>
              </w:rPr>
              <w:t>прель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Анализ   работы с детьми и родителями по пожарной безопасности.</w:t>
            </w:r>
          </w:p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-   информация для родителей (инструкции). Беседы с детьми «Служба 01 всегда   на страже»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F67E87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</w:t>
            </w:r>
            <w:r w:rsidR="00D300C5" w:rsidRPr="00C04E3C">
              <w:rPr>
                <w:sz w:val="22"/>
                <w:szCs w:val="22"/>
              </w:rPr>
              <w:t>ай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</w:tbl>
    <w:p w:rsidR="00D300C5" w:rsidRPr="00C04E3C" w:rsidRDefault="00D300C5" w:rsidP="00210DE2">
      <w:pPr>
        <w:pStyle w:val="a3"/>
        <w:spacing w:before="84" w:beforeAutospacing="0" w:after="84" w:afterAutospacing="0" w:line="272" w:lineRule="atLeast"/>
        <w:jc w:val="both"/>
        <w:textAlignment w:val="top"/>
        <w:rPr>
          <w:color w:val="0D3F0D"/>
          <w:sz w:val="22"/>
          <w:szCs w:val="22"/>
        </w:rPr>
      </w:pPr>
      <w:r w:rsidRPr="00C04E3C">
        <w:rPr>
          <w:color w:val="0D3F0D"/>
          <w:sz w:val="22"/>
          <w:szCs w:val="22"/>
        </w:rPr>
        <w:t> </w:t>
      </w:r>
    </w:p>
    <w:p w:rsidR="00605E3A" w:rsidRDefault="00D300C5" w:rsidP="00F67E87">
      <w:pPr>
        <w:pStyle w:val="a3"/>
        <w:spacing w:before="84" w:beforeAutospacing="0" w:after="84" w:afterAutospacing="0" w:line="272" w:lineRule="atLeast"/>
        <w:jc w:val="center"/>
        <w:textAlignment w:val="top"/>
        <w:rPr>
          <w:color w:val="0D3F0D"/>
          <w:sz w:val="22"/>
          <w:szCs w:val="22"/>
        </w:rPr>
      </w:pPr>
      <w:r w:rsidRPr="00C04E3C">
        <w:rPr>
          <w:color w:val="0D3F0D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</w:t>
      </w:r>
    </w:p>
    <w:p w:rsidR="00D300C5" w:rsidRPr="00C04E3C" w:rsidRDefault="00D300C5" w:rsidP="00210DE2">
      <w:pPr>
        <w:pStyle w:val="a3"/>
        <w:spacing w:before="84" w:beforeAutospacing="0" w:after="84" w:afterAutospacing="0" w:line="272" w:lineRule="atLeast"/>
        <w:jc w:val="center"/>
        <w:textAlignment w:val="top"/>
        <w:rPr>
          <w:color w:val="000000"/>
          <w:sz w:val="22"/>
          <w:szCs w:val="22"/>
        </w:rPr>
      </w:pPr>
      <w:r w:rsidRPr="00C04E3C">
        <w:rPr>
          <w:b/>
          <w:bCs/>
          <w:color w:val="000000"/>
          <w:sz w:val="22"/>
          <w:szCs w:val="22"/>
        </w:rPr>
        <w:t>21.План мероприятий,</w:t>
      </w:r>
    </w:p>
    <w:p w:rsidR="00D300C5" w:rsidRPr="00C04E3C" w:rsidRDefault="00D300C5" w:rsidP="00210DE2">
      <w:pPr>
        <w:pStyle w:val="a3"/>
        <w:spacing w:before="84" w:beforeAutospacing="0" w:after="84" w:afterAutospacing="0" w:line="272" w:lineRule="atLeast"/>
        <w:jc w:val="center"/>
        <w:textAlignment w:val="top"/>
        <w:rPr>
          <w:color w:val="000000"/>
          <w:sz w:val="22"/>
          <w:szCs w:val="22"/>
        </w:rPr>
      </w:pPr>
      <w:r w:rsidRPr="00C04E3C">
        <w:rPr>
          <w:b/>
          <w:bCs/>
          <w:color w:val="000000"/>
          <w:sz w:val="22"/>
          <w:szCs w:val="22"/>
        </w:rPr>
        <w:t>направленных на обеспечение безопасности жизнедеятельности</w:t>
      </w:r>
    </w:p>
    <w:p w:rsidR="00D300C5" w:rsidRPr="00C04E3C" w:rsidRDefault="00F67E87" w:rsidP="00210DE2">
      <w:pPr>
        <w:pStyle w:val="a3"/>
        <w:spacing w:before="84" w:beforeAutospacing="0" w:after="84" w:afterAutospacing="0" w:line="272" w:lineRule="atLeast"/>
        <w:jc w:val="center"/>
        <w:textAlignment w:val="top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на 2020-2021</w:t>
      </w:r>
      <w:r w:rsidR="00D300C5" w:rsidRPr="00C04E3C">
        <w:rPr>
          <w:b/>
          <w:bCs/>
          <w:color w:val="000000"/>
          <w:sz w:val="22"/>
          <w:szCs w:val="22"/>
        </w:rPr>
        <w:t xml:space="preserve"> учебный год</w:t>
      </w:r>
    </w:p>
    <w:p w:rsidR="00D300C5" w:rsidRPr="00C04E3C" w:rsidRDefault="00D300C5" w:rsidP="00210DE2">
      <w:pPr>
        <w:pStyle w:val="a3"/>
        <w:spacing w:before="84" w:beforeAutospacing="0" w:after="84" w:afterAutospacing="0" w:line="272" w:lineRule="atLeast"/>
        <w:jc w:val="both"/>
        <w:textAlignment w:val="top"/>
        <w:rPr>
          <w:color w:val="0D3F0D"/>
          <w:sz w:val="22"/>
          <w:szCs w:val="22"/>
        </w:rPr>
      </w:pPr>
      <w:r w:rsidRPr="00C04E3C">
        <w:rPr>
          <w:color w:val="0D3F0D"/>
          <w:sz w:val="22"/>
          <w:szCs w:val="22"/>
        </w:rPr>
        <w:t> </w:t>
      </w:r>
    </w:p>
    <w:tbl>
      <w:tblPr>
        <w:tblW w:w="0" w:type="auto"/>
        <w:tblInd w:w="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19"/>
        <w:gridCol w:w="4145"/>
        <w:gridCol w:w="2372"/>
        <w:gridCol w:w="2377"/>
      </w:tblGrid>
      <w:tr w:rsidR="00D300C5" w:rsidRPr="00C04E3C" w:rsidTr="00210DE2"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4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2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Срок   исполнения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Инструктивно-методическая   консультация с педагогическими работниками по ОБЖ.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Сентябрь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Встреча   воспитанников старшего возраста с медицинским работником по теме   «Здоровье и болезнь»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октябрь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Заведующий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Непосредственно   образовательная деятельность, беседы, игры, развлечения по ОБЖ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  течении года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 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Выставка   детских рисунков «Витамины и здоровый организм»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ноябрь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Консультирование   и инструктажи родителей об обеспечении безопасности дома и в общественных   местах.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  течении года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 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Приобретение   дидактических пособий, игр, методической, детской литература по ОБЖ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  течени</w:t>
            </w:r>
            <w:r w:rsidR="00536BFA" w:rsidRPr="00C04E3C">
              <w:rPr>
                <w:sz w:val="22"/>
                <w:szCs w:val="22"/>
              </w:rPr>
              <w:t>е</w:t>
            </w:r>
            <w:r w:rsidRPr="00C04E3C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 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Оформление   информационного медицинского стенда для родителей «Личная гигиена»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   течени</w:t>
            </w:r>
            <w:r w:rsidR="00536BFA" w:rsidRPr="00C04E3C">
              <w:rPr>
                <w:sz w:val="22"/>
                <w:szCs w:val="22"/>
              </w:rPr>
              <w:t>е</w:t>
            </w:r>
            <w:r w:rsidRPr="00C04E3C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  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Оборудование   и обновление детских прогулочных площадок.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май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  <w:tr w:rsidR="00D300C5" w:rsidRPr="00C04E3C" w:rsidTr="00210DE2"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Анализ   работы с детьми и родителями по обеспечению безопасности жизнедеятельности в   летний период.</w:t>
            </w:r>
          </w:p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-информация   для родителей(инструкции).</w:t>
            </w:r>
          </w:p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-беседы   с детьми:</w:t>
            </w:r>
          </w:p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«Ядовитые   растения вокруг нас»,</w:t>
            </w:r>
          </w:p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«Здоровая   пища», «Опасные предметы дома», «Игры на воде»,   «Витамины полезные продукты»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май</w:t>
            </w:r>
          </w:p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июнь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0C5" w:rsidRPr="00C04E3C" w:rsidRDefault="00D300C5" w:rsidP="00210DE2">
            <w:pPr>
              <w:pStyle w:val="a3"/>
              <w:spacing w:before="84" w:beforeAutospacing="0" w:after="84" w:afterAutospacing="0" w:line="272" w:lineRule="atLeast"/>
              <w:rPr>
                <w:sz w:val="22"/>
                <w:szCs w:val="22"/>
              </w:rPr>
            </w:pPr>
            <w:r w:rsidRPr="00C04E3C">
              <w:rPr>
                <w:sz w:val="22"/>
                <w:szCs w:val="22"/>
              </w:rPr>
              <w:t>воспитатели</w:t>
            </w:r>
          </w:p>
        </w:tc>
      </w:tr>
    </w:tbl>
    <w:p w:rsidR="00D300C5" w:rsidRPr="00F67E87" w:rsidRDefault="00D300C5" w:rsidP="00F67E87">
      <w:pPr>
        <w:pStyle w:val="a3"/>
        <w:spacing w:before="84" w:beforeAutospacing="0" w:after="84" w:afterAutospacing="0" w:line="272" w:lineRule="atLeast"/>
        <w:jc w:val="both"/>
        <w:textAlignment w:val="top"/>
        <w:rPr>
          <w:color w:val="0D3F0D"/>
          <w:sz w:val="22"/>
          <w:szCs w:val="22"/>
        </w:rPr>
      </w:pPr>
    </w:p>
    <w:p w:rsidR="00D300C5" w:rsidRPr="00C04E3C" w:rsidRDefault="00D300C5" w:rsidP="00BF4B0D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22.ЛЕЧЕБНО-ПРОФИЛАКТИЧЕСКАЯ ОЗДОРОВИТЕЛЬНАЯ РАБОТА</w:t>
      </w:r>
    </w:p>
    <w:p w:rsidR="00D300C5" w:rsidRPr="00C04E3C" w:rsidRDefault="00D300C5" w:rsidP="00BF4B0D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ПЛАН РАБОТЫ МЕДСЕСТРЫ</w:t>
      </w:r>
    </w:p>
    <w:p w:rsidR="00D300C5" w:rsidRPr="00C04E3C" w:rsidRDefault="00D300C5" w:rsidP="006453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Прием детей, их осмотр (ежедневно, м/с).</w:t>
      </w:r>
    </w:p>
    <w:p w:rsidR="00D300C5" w:rsidRPr="00C04E3C" w:rsidRDefault="00D300C5" w:rsidP="006453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Контроль за правильной организацией приема детей на воздухе (постоянно в течение года, м/с, ст. воспитатель, заведующий).</w:t>
      </w:r>
    </w:p>
    <w:p w:rsidR="00D300C5" w:rsidRPr="00C04E3C" w:rsidRDefault="00D300C5" w:rsidP="006453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Проверка групп на санитарное состояние (ежедневно, м/с, врач).</w:t>
      </w:r>
    </w:p>
    <w:p w:rsidR="00D300C5" w:rsidRPr="00C04E3C" w:rsidRDefault="00D300C5" w:rsidP="006453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Разработка плана профилактических прививок на год (м/с, врач).</w:t>
      </w:r>
    </w:p>
    <w:p w:rsidR="00D300C5" w:rsidRPr="00C04E3C" w:rsidRDefault="00D300C5" w:rsidP="006453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Контролировать физические нагрузки на физкультурных занятиях и наблюдать за самочувствием детей после занятий (постоянно, м/с, врач).</w:t>
      </w:r>
    </w:p>
    <w:p w:rsidR="00D300C5" w:rsidRPr="00C04E3C" w:rsidRDefault="00D300C5" w:rsidP="006453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Постоянный контроль за питанием детей, составление меню, присутствие при закладке продуктов. Снятие пробы, санитарное состояние пищеблока, ведение документации.</w:t>
      </w:r>
    </w:p>
    <w:p w:rsidR="00D300C5" w:rsidRPr="00C04E3C" w:rsidRDefault="00D300C5" w:rsidP="006453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lastRenderedPageBreak/>
        <w:t>Контроль за сроками мед. осмотра всего персонала (по срокам, м/с).</w:t>
      </w:r>
    </w:p>
    <w:p w:rsidR="00D300C5" w:rsidRPr="00C04E3C" w:rsidRDefault="00D300C5" w:rsidP="006453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Связь ДОУ с детской поликлиникой (постоянно).</w:t>
      </w:r>
    </w:p>
    <w:p w:rsidR="00D300C5" w:rsidRPr="00C04E3C" w:rsidRDefault="00D300C5" w:rsidP="006453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Проведение мероприятий по борьбе с гриппом и простудными заболеваниями, с инфекционными заболеваниями, кишечной инфекцией и обострением хронической патологии:</w:t>
      </w:r>
    </w:p>
    <w:p w:rsidR="00D300C5" w:rsidRPr="00C04E3C" w:rsidRDefault="00D300C5" w:rsidP="00B064CB">
      <w:pPr>
        <w:spacing w:after="0" w:line="240" w:lineRule="auto"/>
        <w:ind w:left="-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воздушные ванны, гимнастика и физкультура, водные процедуры (постоянно)</w:t>
      </w:r>
    </w:p>
    <w:p w:rsidR="00D300C5" w:rsidRPr="00C04E3C" w:rsidRDefault="00D300C5" w:rsidP="00B064CB">
      <w:pPr>
        <w:spacing w:after="0" w:line="240" w:lineRule="auto"/>
        <w:ind w:left="-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назначение ослабленными детьми поливитаминов (постоянно, врач)</w:t>
      </w:r>
      <w:r>
        <w:rPr>
          <w:rFonts w:ascii="Times New Roman" w:hAnsi="Times New Roman"/>
        </w:rPr>
        <w:t xml:space="preserve">                                                                            </w:t>
      </w:r>
      <w:r w:rsidRPr="00C04E3C">
        <w:rPr>
          <w:rFonts w:ascii="Times New Roman" w:hAnsi="Times New Roman"/>
        </w:rPr>
        <w:t xml:space="preserve">11.  Подбор мебели по росту детей </w:t>
      </w:r>
      <w:proofErr w:type="gramStart"/>
      <w:r w:rsidRPr="00C04E3C">
        <w:rPr>
          <w:rFonts w:ascii="Times New Roman" w:hAnsi="Times New Roman"/>
        </w:rPr>
        <w:t>( 1</w:t>
      </w:r>
      <w:proofErr w:type="gramEnd"/>
      <w:r w:rsidRPr="00C04E3C">
        <w:rPr>
          <w:rFonts w:ascii="Times New Roman" w:hAnsi="Times New Roman"/>
        </w:rPr>
        <w:t xml:space="preserve"> раз в 6 мес.);</w:t>
      </w:r>
    </w:p>
    <w:p w:rsidR="00D300C5" w:rsidRPr="00C04E3C" w:rsidRDefault="00D300C5" w:rsidP="00B064CB">
      <w:pPr>
        <w:spacing w:after="0" w:line="240" w:lineRule="auto"/>
        <w:ind w:left="36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12.  Мероприятия по борьбе с туберкулезом:</w:t>
      </w:r>
    </w:p>
    <w:p w:rsidR="00D300C5" w:rsidRPr="00C04E3C" w:rsidRDefault="00D300C5" w:rsidP="0064534F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постановка реакции Манту всем детям (1 раз в год, м/с); направление к фтизиатру с положительным результатом.</w:t>
      </w:r>
    </w:p>
    <w:p w:rsidR="00D300C5" w:rsidRPr="00C04E3C" w:rsidRDefault="00D300C5" w:rsidP="0064534F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сотрудникам ДОУ проведение флюорографии (2 раза в год).</w:t>
      </w:r>
    </w:p>
    <w:p w:rsidR="00D300C5" w:rsidRPr="00C04E3C" w:rsidRDefault="00D300C5" w:rsidP="00B064CB">
      <w:pPr>
        <w:spacing w:after="0" w:line="240" w:lineRule="auto"/>
        <w:ind w:left="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13.  Мероприятия по борьбе с дифтерией - охват дифтерийными прививками всех детей ДОУ (по плану, м/с, врач).</w:t>
      </w:r>
    </w:p>
    <w:p w:rsidR="00D300C5" w:rsidRPr="00C04E3C" w:rsidRDefault="00D300C5" w:rsidP="00B064CB">
      <w:pPr>
        <w:spacing w:after="0" w:line="240" w:lineRule="auto"/>
        <w:ind w:left="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14.  Мероприятия по борьбе с желудочно-кишечными заболеваниями:</w:t>
      </w:r>
    </w:p>
    <w:p w:rsidR="00D300C5" w:rsidRPr="00C04E3C" w:rsidRDefault="00D300C5" w:rsidP="0064534F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тщательная проверка санитарного состояния пищеблока (постоянно)</w:t>
      </w:r>
    </w:p>
    <w:p w:rsidR="00D300C5" w:rsidRPr="00C04E3C" w:rsidRDefault="00D300C5" w:rsidP="0064534F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своевременная реализация скоропортящихся продуктов (постоянно)</w:t>
      </w:r>
    </w:p>
    <w:p w:rsidR="00D300C5" w:rsidRPr="00C04E3C" w:rsidRDefault="00D300C5" w:rsidP="0064534F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контроль за сертификатами соответствия продуктов, получаемых завхозом и бракераж сырых продуктов (ежедневно)</w:t>
      </w:r>
    </w:p>
    <w:p w:rsidR="00D300C5" w:rsidRPr="00C04E3C" w:rsidRDefault="00D300C5" w:rsidP="0064534F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раннее выявление детей с жидким стулом и вывод их из ДОУ (ежедневно)</w:t>
      </w:r>
    </w:p>
    <w:p w:rsidR="00D300C5" w:rsidRPr="00C04E3C" w:rsidRDefault="00D300C5" w:rsidP="0064534F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личная гигиена сотрудников и детей (ежедневно)</w:t>
      </w:r>
    </w:p>
    <w:p w:rsidR="00D300C5" w:rsidRPr="00C04E3C" w:rsidRDefault="00D300C5" w:rsidP="00B064CB">
      <w:pPr>
        <w:spacing w:after="0" w:line="240" w:lineRule="auto"/>
        <w:ind w:left="36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15.  Мероприятия по борьбе с  болезнью Боткина (постоянно):</w:t>
      </w:r>
    </w:p>
    <w:p w:rsidR="00D300C5" w:rsidRPr="00C04E3C" w:rsidRDefault="00D300C5" w:rsidP="0064534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санитарное состояние пищеблока, туалетов, групп, посуды</w:t>
      </w:r>
    </w:p>
    <w:p w:rsidR="00D300C5" w:rsidRPr="00C04E3C" w:rsidRDefault="00D300C5" w:rsidP="0064534F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строгая маркировка посуды и уборочного инвентаря</w:t>
      </w:r>
    </w:p>
    <w:p w:rsidR="00D300C5" w:rsidRPr="00C04E3C" w:rsidRDefault="00D300C5" w:rsidP="00B064CB">
      <w:pPr>
        <w:spacing w:after="0" w:line="240" w:lineRule="auto"/>
        <w:ind w:left="36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16.  Своевременно проводить антропометрические измерения и давать оценку физического развития детей (1 раз в 6 мес., м/с).</w:t>
      </w:r>
    </w:p>
    <w:p w:rsidR="00D300C5" w:rsidRPr="00C04E3C" w:rsidRDefault="00D300C5" w:rsidP="00B064CB">
      <w:pPr>
        <w:spacing w:after="0" w:line="240" w:lineRule="auto"/>
        <w:ind w:left="36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17.  Систематически проводить анализ заболеваемости детей, в общем, по ДОУ и по группам. Результаты анализа доводить до сведения сотрудников.</w:t>
      </w:r>
    </w:p>
    <w:p w:rsidR="00D300C5" w:rsidRPr="00C04E3C" w:rsidRDefault="00D300C5" w:rsidP="00BF4B0D">
      <w:pPr>
        <w:pStyle w:val="a3"/>
        <w:shd w:val="clear" w:color="auto" w:fill="FFFFFF"/>
        <w:spacing w:before="240" w:beforeAutospacing="0" w:after="240" w:afterAutospacing="0"/>
        <w:rPr>
          <w:sz w:val="22"/>
          <w:szCs w:val="22"/>
        </w:rPr>
      </w:pPr>
      <w:r w:rsidRPr="00C04E3C">
        <w:rPr>
          <w:sz w:val="22"/>
          <w:szCs w:val="22"/>
        </w:rPr>
        <w:t> </w:t>
      </w:r>
    </w:p>
    <w:p w:rsidR="00D300C5" w:rsidRPr="00C04E3C" w:rsidRDefault="00D300C5" w:rsidP="00A96F9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22.1. САНИТАРНО-ПРОСВЕТИТЕЛЬНАЯ РАБОТА МЕДСЕСТРЫ</w:t>
      </w:r>
    </w:p>
    <w:p w:rsidR="00D300C5" w:rsidRPr="00C04E3C" w:rsidRDefault="00D300C5" w:rsidP="00BF4B0D">
      <w:pPr>
        <w:pStyle w:val="a3"/>
        <w:shd w:val="clear" w:color="auto" w:fill="FFFFFF"/>
        <w:spacing w:before="240" w:beforeAutospacing="0" w:after="240" w:afterAutospacing="0"/>
        <w:rPr>
          <w:sz w:val="22"/>
          <w:szCs w:val="22"/>
        </w:rPr>
      </w:pPr>
      <w:r w:rsidRPr="00C04E3C">
        <w:rPr>
          <w:sz w:val="22"/>
          <w:szCs w:val="22"/>
        </w:rPr>
        <w:t>Беседы с сотрудниками:</w:t>
      </w:r>
    </w:p>
    <w:p w:rsidR="00D300C5" w:rsidRPr="00C04E3C" w:rsidRDefault="00D300C5" w:rsidP="0064534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 гигиеническом содержании тела и одежды детей (сентябрь).</w:t>
      </w:r>
    </w:p>
    <w:p w:rsidR="00D300C5" w:rsidRPr="00C04E3C" w:rsidRDefault="00D300C5" w:rsidP="0064534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О предотвращении заноса инфекции в </w:t>
      </w:r>
      <w:r w:rsidR="00536BFA">
        <w:rPr>
          <w:rFonts w:ascii="Times New Roman" w:hAnsi="Times New Roman"/>
        </w:rPr>
        <w:t>М</w:t>
      </w:r>
      <w:r w:rsidRPr="00C04E3C">
        <w:rPr>
          <w:rFonts w:ascii="Times New Roman" w:hAnsi="Times New Roman"/>
        </w:rPr>
        <w:t>ДОУ (октябрь).</w:t>
      </w:r>
    </w:p>
    <w:p w:rsidR="00D300C5" w:rsidRPr="00C04E3C" w:rsidRDefault="00D300C5" w:rsidP="0064534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Профилактика простудных заболеваний (ноябрь).</w:t>
      </w:r>
    </w:p>
    <w:p w:rsidR="00D300C5" w:rsidRPr="00C04E3C" w:rsidRDefault="00D300C5" w:rsidP="0064534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 профилактике детских инфекционных заболеваний (январь).</w:t>
      </w:r>
    </w:p>
    <w:p w:rsidR="00D300C5" w:rsidRPr="00C04E3C" w:rsidRDefault="00D300C5" w:rsidP="0064534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 желудочно-кишечных заболеваниях, профилактике (март).</w:t>
      </w:r>
    </w:p>
    <w:p w:rsidR="00D300C5" w:rsidRPr="00C04E3C" w:rsidRDefault="00D300C5" w:rsidP="0064534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 профилактике заболеваний туберкулезом (апрель).</w:t>
      </w:r>
    </w:p>
    <w:p w:rsidR="00D300C5" w:rsidRPr="00C04E3C" w:rsidRDefault="00D300C5" w:rsidP="00BF4B0D">
      <w:pPr>
        <w:pStyle w:val="a3"/>
        <w:shd w:val="clear" w:color="auto" w:fill="FFFFFF"/>
        <w:spacing w:before="240" w:beforeAutospacing="0" w:after="240" w:afterAutospacing="0"/>
        <w:rPr>
          <w:sz w:val="22"/>
          <w:szCs w:val="22"/>
        </w:rPr>
      </w:pPr>
      <w:r w:rsidRPr="00C04E3C">
        <w:rPr>
          <w:sz w:val="22"/>
          <w:szCs w:val="22"/>
        </w:rPr>
        <w:t> </w:t>
      </w:r>
    </w:p>
    <w:p w:rsidR="00D300C5" w:rsidRPr="00C04E3C" w:rsidRDefault="00D300C5" w:rsidP="00A96F9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22.2.КОНСУЛЬТАЦИИ МЕДСЕСТРЫ ДЛЯ ВОСПИТАТЕЛЕЙ</w:t>
      </w:r>
    </w:p>
    <w:p w:rsidR="00D300C5" w:rsidRPr="00C04E3C" w:rsidRDefault="00D300C5" w:rsidP="0064534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Как проводить осмотр ребенка (сентябрь).</w:t>
      </w:r>
    </w:p>
    <w:p w:rsidR="00D300C5" w:rsidRPr="00C04E3C" w:rsidRDefault="00D300C5" w:rsidP="0064534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 закаливании детей в течение года (октябрь).</w:t>
      </w:r>
    </w:p>
    <w:p w:rsidR="00D300C5" w:rsidRPr="00C04E3C" w:rsidRDefault="00D300C5" w:rsidP="0064534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Об инфекционных заболеваниях и личной гигиене (январь).</w:t>
      </w:r>
    </w:p>
    <w:p w:rsidR="00D300C5" w:rsidRPr="00C04E3C" w:rsidRDefault="00D300C5" w:rsidP="0064534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Оказание первой помощи при несчастных случаях (с практическим показом) (февраль).</w:t>
      </w:r>
    </w:p>
    <w:p w:rsidR="00D300C5" w:rsidRPr="00C04E3C" w:rsidRDefault="00D300C5" w:rsidP="0064534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Как проводить закаливание с индивидуальным подходом к ослабленным детям (март).</w:t>
      </w:r>
    </w:p>
    <w:p w:rsidR="00D300C5" w:rsidRPr="00C04E3C" w:rsidRDefault="00D300C5" w:rsidP="0064534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Прогулка как фактор физического развития и закаливания детей (май).</w:t>
      </w:r>
    </w:p>
    <w:p w:rsidR="00D300C5" w:rsidRPr="00C04E3C" w:rsidRDefault="00D300C5" w:rsidP="00BF4B0D">
      <w:pPr>
        <w:pStyle w:val="a3"/>
        <w:shd w:val="clear" w:color="auto" w:fill="FFFFFF"/>
        <w:spacing w:before="240" w:beforeAutospacing="0" w:after="240" w:afterAutospacing="0"/>
        <w:rPr>
          <w:sz w:val="22"/>
          <w:szCs w:val="22"/>
        </w:rPr>
      </w:pPr>
      <w:r w:rsidRPr="00C04E3C">
        <w:rPr>
          <w:sz w:val="22"/>
          <w:szCs w:val="22"/>
        </w:rPr>
        <w:t> </w:t>
      </w:r>
    </w:p>
    <w:p w:rsidR="00D300C5" w:rsidRPr="00C04E3C" w:rsidRDefault="00D300C5" w:rsidP="00BF4B0D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C04E3C">
        <w:rPr>
          <w:rStyle w:val="a6"/>
          <w:sz w:val="22"/>
          <w:szCs w:val="22"/>
          <w:bdr w:val="none" w:sz="0" w:space="0" w:color="auto" w:frame="1"/>
        </w:rPr>
        <w:t>22.3.КОНСУЛЬТАЦИИ МЕДСЕСТРЫ ДЛЯ МЛАДШИХ ВОСПИТАТЕЛЕЙ</w:t>
      </w:r>
    </w:p>
    <w:p w:rsidR="00D300C5" w:rsidRPr="00C04E3C" w:rsidRDefault="00D300C5" w:rsidP="0064534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Соблюдение санитарно-эпидемического режима в группе (ежедневно).</w:t>
      </w:r>
    </w:p>
    <w:p w:rsidR="00D300C5" w:rsidRPr="00C04E3C" w:rsidRDefault="00D300C5" w:rsidP="0064534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Текущая и генеральная уборка группы (ежедневно).</w:t>
      </w:r>
    </w:p>
    <w:p w:rsidR="00D300C5" w:rsidRPr="00C04E3C" w:rsidRDefault="00D300C5" w:rsidP="0064534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 личной гигиене (октябрь).</w:t>
      </w:r>
    </w:p>
    <w:p w:rsidR="00D300C5" w:rsidRPr="00C04E3C" w:rsidRDefault="00D300C5" w:rsidP="0064534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 венерических заболеваниях (ноябрь).</w:t>
      </w:r>
    </w:p>
    <w:p w:rsidR="00D300C5" w:rsidRPr="00C04E3C" w:rsidRDefault="00D300C5" w:rsidP="0064534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 культуре обслуживания детей (январь).</w:t>
      </w:r>
    </w:p>
    <w:p w:rsidR="00D300C5" w:rsidRPr="00C04E3C" w:rsidRDefault="00D300C5" w:rsidP="0064534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Методика проведения сквозного проветривания (март).</w:t>
      </w:r>
    </w:p>
    <w:p w:rsidR="00D300C5" w:rsidRPr="00C04E3C" w:rsidRDefault="00D300C5" w:rsidP="0064534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О соблюдении санитарных норм при мытье посуды (апрель).</w:t>
      </w:r>
    </w:p>
    <w:p w:rsidR="00D300C5" w:rsidRPr="00C04E3C" w:rsidRDefault="00D300C5" w:rsidP="00320944">
      <w:pPr>
        <w:spacing w:after="0" w:line="240" w:lineRule="auto"/>
        <w:jc w:val="both"/>
        <w:rPr>
          <w:rFonts w:ascii="Times New Roman" w:hAnsi="Times New Roman"/>
        </w:rPr>
      </w:pPr>
    </w:p>
    <w:p w:rsidR="00D300C5" w:rsidRPr="00AF4029" w:rsidRDefault="00D300C5" w:rsidP="00320944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D300C5" w:rsidRPr="00AF4029" w:rsidRDefault="00D300C5" w:rsidP="003209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F4029">
        <w:rPr>
          <w:rFonts w:ascii="Times New Roman" w:hAnsi="Times New Roman"/>
          <w:b/>
        </w:rPr>
        <w:lastRenderedPageBreak/>
        <w:t xml:space="preserve">       </w:t>
      </w:r>
      <w:r w:rsidRPr="00AF4029">
        <w:rPr>
          <w:rFonts w:ascii="Times New Roman" w:hAnsi="Times New Roman"/>
          <w:b/>
          <w:sz w:val="28"/>
          <w:szCs w:val="28"/>
        </w:rPr>
        <w:t>23.Административно-хозяйственная  деятельность МДОУ</w:t>
      </w:r>
      <w:r w:rsidR="00536BFA">
        <w:rPr>
          <w:rFonts w:ascii="Times New Roman" w:hAnsi="Times New Roman"/>
          <w:b/>
          <w:sz w:val="28"/>
          <w:szCs w:val="28"/>
        </w:rPr>
        <w:t xml:space="preserve"> Дубковского детского сада </w:t>
      </w:r>
    </w:p>
    <w:p w:rsidR="00D300C5" w:rsidRPr="00AF4029" w:rsidRDefault="00D300C5" w:rsidP="00320944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D300C5" w:rsidRPr="00AF4029" w:rsidRDefault="00D300C5" w:rsidP="003209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F4029">
        <w:rPr>
          <w:rFonts w:ascii="Times New Roman" w:hAnsi="Times New Roman"/>
          <w:b/>
          <w:sz w:val="28"/>
          <w:szCs w:val="28"/>
        </w:rPr>
        <w:t>Цель: Укрепление материально- хозяйственной базы учреждения, создание благоприятных условий для воспитания развития детей дошкольного возраста</w:t>
      </w:r>
    </w:p>
    <w:p w:rsidR="00D300C5" w:rsidRDefault="00D300C5" w:rsidP="00320944">
      <w:pPr>
        <w:spacing w:after="0" w:line="240" w:lineRule="auto"/>
        <w:jc w:val="both"/>
        <w:rPr>
          <w:rFonts w:ascii="Times New Roman" w:hAnsi="Times New Roman"/>
        </w:rPr>
      </w:pPr>
    </w:p>
    <w:p w:rsidR="00D300C5" w:rsidRPr="00C04E3C" w:rsidRDefault="00D300C5" w:rsidP="00320944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400"/>
        <w:gridCol w:w="1980"/>
        <w:gridCol w:w="1929"/>
      </w:tblGrid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№ п/п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Содержание мероприятий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Сроки проведения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Исполнитель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1.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/>
              </w:rPr>
              <w:t>Общее</w:t>
            </w:r>
            <w:r w:rsidRPr="00C04E3C">
              <w:rPr>
                <w:rFonts w:ascii="Times New Roman" w:hAnsi="Times New Roman"/>
              </w:rPr>
              <w:t xml:space="preserve">  производственное собрание: Итоги летней оздоровительной работы.</w:t>
            </w: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- Ознакомление с приказом по </w:t>
            </w:r>
            <w:r w:rsidR="00536BFA">
              <w:rPr>
                <w:rFonts w:ascii="Times New Roman" w:hAnsi="Times New Roman"/>
              </w:rPr>
              <w:t>М</w:t>
            </w:r>
            <w:r w:rsidRPr="00C04E3C">
              <w:rPr>
                <w:rFonts w:ascii="Times New Roman" w:hAnsi="Times New Roman"/>
              </w:rPr>
              <w:t>ДОУ</w:t>
            </w: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Требование ОТ и ТБ, противопожарной безопасности.</w:t>
            </w: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Соблюдение требований СанПиН</w:t>
            </w: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/>
              </w:rPr>
              <w:t xml:space="preserve">Торжественное </w:t>
            </w:r>
            <w:r w:rsidRPr="00C04E3C">
              <w:rPr>
                <w:rFonts w:ascii="Times New Roman" w:hAnsi="Times New Roman"/>
              </w:rPr>
              <w:t>собрание: « День работников дошкольного образования»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Заведующая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2.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- </w:t>
            </w:r>
            <w:r w:rsidRPr="00C04E3C">
              <w:rPr>
                <w:rFonts w:ascii="Times New Roman" w:hAnsi="Times New Roman"/>
                <w:b/>
              </w:rPr>
              <w:t xml:space="preserve">Совещание </w:t>
            </w:r>
            <w:r w:rsidRPr="00C04E3C">
              <w:rPr>
                <w:rFonts w:ascii="Times New Roman" w:hAnsi="Times New Roman"/>
              </w:rPr>
              <w:t>при заведующей №2</w:t>
            </w: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-  </w:t>
            </w:r>
            <w:r w:rsidRPr="00C04E3C">
              <w:rPr>
                <w:rFonts w:ascii="Times New Roman" w:hAnsi="Times New Roman"/>
                <w:b/>
              </w:rPr>
              <w:t>Замена</w:t>
            </w:r>
            <w:r w:rsidRPr="00C04E3C">
              <w:rPr>
                <w:rFonts w:ascii="Times New Roman" w:hAnsi="Times New Roman"/>
              </w:rPr>
              <w:t xml:space="preserve"> фарфоровой посуды, имеющей сколы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В течение года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Заведующая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3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Работы с обслуживающими организациями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Заведующая,</w:t>
            </w: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завхоз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4.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Обогащение предметно-развивающей среды.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В течение года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Заведующая, завхоз, педагоги </w:t>
            </w:r>
            <w:r w:rsidR="00536BFA">
              <w:rPr>
                <w:rFonts w:ascii="Times New Roman" w:hAnsi="Times New Roman"/>
              </w:rPr>
              <w:t>М</w:t>
            </w:r>
            <w:r w:rsidRPr="00C04E3C">
              <w:rPr>
                <w:rFonts w:ascii="Times New Roman" w:hAnsi="Times New Roman"/>
              </w:rPr>
              <w:t>ДОУ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5.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-Инвентаризация в </w:t>
            </w:r>
            <w:r w:rsidR="00536BFA">
              <w:rPr>
                <w:rFonts w:ascii="Times New Roman" w:hAnsi="Times New Roman"/>
              </w:rPr>
              <w:t>М</w:t>
            </w:r>
            <w:r w:rsidRPr="00C04E3C">
              <w:rPr>
                <w:rFonts w:ascii="Times New Roman" w:hAnsi="Times New Roman"/>
              </w:rPr>
              <w:t>ДОУ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Октябрь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Завхоз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6.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Подготовка здания к зиме, оклейка окон, уборка территории.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Октябрь-ноябрь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Завхоз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7.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Текущие ремонтные работы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Завхоз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8.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Просмотр трудовых книжек и личных дел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ноябрь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Заведующая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 9.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Систематический контроль поступления, учета и правильного расхода бюджетных внебюджетных средств и материальных ценностей.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В течение года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Заведующая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 10.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Постоянный контроль за своевременной р</w:t>
            </w:r>
            <w:r>
              <w:rPr>
                <w:rFonts w:ascii="Times New Roman" w:hAnsi="Times New Roman"/>
              </w:rPr>
              <w:t xml:space="preserve">одительской платой, выполнением </w:t>
            </w:r>
            <w:proofErr w:type="spellStart"/>
            <w:r w:rsidRPr="00C04E3C">
              <w:rPr>
                <w:rFonts w:ascii="Times New Roman" w:hAnsi="Times New Roman"/>
              </w:rPr>
              <w:t>детодней</w:t>
            </w:r>
            <w:proofErr w:type="spellEnd"/>
            <w:r w:rsidRPr="00C04E3C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</w:t>
            </w:r>
            <w:r w:rsidRPr="00C04E3C">
              <w:rPr>
                <w:rFonts w:ascii="Times New Roman" w:hAnsi="Times New Roman"/>
              </w:rPr>
              <w:t>уровнем заболеваемости воспитанников и сотрудников.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В течение года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Заведующая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11. 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- Информационное обеспечение перехода </w:t>
            </w:r>
            <w:r w:rsidR="00536BFA">
              <w:rPr>
                <w:rFonts w:ascii="Times New Roman" w:hAnsi="Times New Roman"/>
              </w:rPr>
              <w:t>М</w:t>
            </w:r>
            <w:r w:rsidRPr="00C04E3C">
              <w:rPr>
                <w:rFonts w:ascii="Times New Roman" w:hAnsi="Times New Roman"/>
              </w:rPr>
              <w:t>ДОУ на ФГОС ДО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В течение года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Заведующая,</w:t>
            </w: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педагоги ДОУ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12.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-Контроль за выполнением годового плана по разделам воспитательно-образовательного процесса  и методической  работы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-Заведующая,</w:t>
            </w:r>
          </w:p>
          <w:p w:rsidR="00D300C5" w:rsidRPr="00C04E3C" w:rsidRDefault="00536BFA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13.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- Осуществление контроля за исправностью приборов учета.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В течение года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Завхоз</w:t>
            </w:r>
          </w:p>
        </w:tc>
      </w:tr>
      <w:tr w:rsidR="00D300C5" w:rsidRPr="00C04E3C" w:rsidTr="0018030A">
        <w:tc>
          <w:tcPr>
            <w:tcW w:w="828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14</w:t>
            </w:r>
          </w:p>
        </w:tc>
        <w:tc>
          <w:tcPr>
            <w:tcW w:w="540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- Проведение проверки сети </w:t>
            </w:r>
            <w:proofErr w:type="spellStart"/>
            <w:r w:rsidRPr="00C04E3C">
              <w:rPr>
                <w:rFonts w:ascii="Times New Roman" w:hAnsi="Times New Roman"/>
              </w:rPr>
              <w:t>пртивопожарного</w:t>
            </w:r>
            <w:proofErr w:type="spellEnd"/>
            <w:r w:rsidRPr="00C04E3C">
              <w:rPr>
                <w:rFonts w:ascii="Times New Roman" w:hAnsi="Times New Roman"/>
              </w:rPr>
              <w:t xml:space="preserve"> водопровода ( с перекаткой рукавов на новую скатку)</w:t>
            </w:r>
          </w:p>
        </w:tc>
        <w:tc>
          <w:tcPr>
            <w:tcW w:w="1980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29" w:type="dxa"/>
          </w:tcPr>
          <w:p w:rsidR="00D300C5" w:rsidRPr="00C04E3C" w:rsidRDefault="00D300C5" w:rsidP="001803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 xml:space="preserve"> Завхоз</w:t>
            </w:r>
          </w:p>
        </w:tc>
      </w:tr>
    </w:tbl>
    <w:p w:rsidR="00D300C5" w:rsidRPr="00C04E3C" w:rsidRDefault="00D300C5" w:rsidP="00320944">
      <w:pPr>
        <w:spacing w:after="0" w:line="240" w:lineRule="auto"/>
        <w:jc w:val="both"/>
        <w:rPr>
          <w:rFonts w:ascii="Times New Roman" w:hAnsi="Times New Roman"/>
        </w:rPr>
      </w:pPr>
    </w:p>
    <w:p w:rsidR="00D300C5" w:rsidRPr="00C04E3C" w:rsidRDefault="00D300C5" w:rsidP="00320944">
      <w:pPr>
        <w:spacing w:after="0" w:line="240" w:lineRule="auto"/>
        <w:jc w:val="both"/>
        <w:rPr>
          <w:rFonts w:ascii="Times New Roman" w:hAnsi="Times New Roman"/>
        </w:rPr>
      </w:pPr>
    </w:p>
    <w:p w:rsidR="00D300C5" w:rsidRPr="00C04E3C" w:rsidRDefault="00D300C5" w:rsidP="00320944">
      <w:pPr>
        <w:spacing w:after="0" w:line="240" w:lineRule="auto"/>
        <w:jc w:val="both"/>
        <w:rPr>
          <w:rFonts w:ascii="Times New Roman" w:hAnsi="Times New Roman"/>
        </w:rPr>
      </w:pPr>
    </w:p>
    <w:p w:rsidR="00D300C5" w:rsidRPr="00C04E3C" w:rsidRDefault="00D300C5" w:rsidP="00320944">
      <w:pPr>
        <w:spacing w:after="0" w:line="240" w:lineRule="auto"/>
        <w:jc w:val="both"/>
        <w:rPr>
          <w:rFonts w:ascii="Times New Roman" w:hAnsi="Times New Roman"/>
        </w:rPr>
      </w:pPr>
    </w:p>
    <w:p w:rsidR="00D300C5" w:rsidRPr="00C04E3C" w:rsidRDefault="00D300C5" w:rsidP="008B766A">
      <w:pPr>
        <w:rPr>
          <w:rFonts w:ascii="Times New Roman" w:hAnsi="Times New Roman"/>
          <w:b/>
        </w:rPr>
      </w:pPr>
      <w:r w:rsidRPr="00C04E3C">
        <w:rPr>
          <w:rFonts w:ascii="Times New Roman" w:hAnsi="Times New Roman"/>
          <w:b/>
        </w:rPr>
        <w:t xml:space="preserve">                                       24.       Организация каникул</w:t>
      </w:r>
    </w:p>
    <w:tbl>
      <w:tblPr>
        <w:tblW w:w="0" w:type="auto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24"/>
        <w:gridCol w:w="4696"/>
        <w:gridCol w:w="1979"/>
        <w:gridCol w:w="1999"/>
      </w:tblGrid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Ответственный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Сроки</w:t>
            </w:r>
          </w:p>
        </w:tc>
      </w:tr>
      <w:tr w:rsidR="00D300C5" w:rsidRPr="00C04E3C" w:rsidTr="007D06FF">
        <w:tc>
          <w:tcPr>
            <w:tcW w:w="9498" w:type="dxa"/>
            <w:gridSpan w:val="4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Осенние каникулы «Осенние мотивы»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Экскурсия в парк, на водоем. Наблюдение. 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Тема: «Кто сказал, что осень – грустная пора?»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Ноябрь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Экскурсия в парк, лес, на водоем. Наблюдение. 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Тема: «Осень-девочка в желтом платьице вот и к нам во двор забрела»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Ноябрь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>3.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Чтение художественной литературы.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Тема: «Природа, животные люди осенью»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Ноябрь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Заучивание стихотворений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Тема: «Осенние этюды»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Ноябрь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Развлечение «В гостях у осени», «На осенней полянке»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Муз.руковод., 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Ноябрь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Совместная работа с семьей «Осенняя мастерская», «Удивительное рядом». Совместное творчество: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-изготовление поделок из природного материала;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-рисование нетрадиционной техникой;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-аппликация нетрадиционной техникой.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Воспитатели, родители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Ноябрь</w:t>
            </w:r>
          </w:p>
        </w:tc>
      </w:tr>
      <w:tr w:rsidR="00D300C5" w:rsidRPr="00C04E3C" w:rsidTr="007D06FF">
        <w:tc>
          <w:tcPr>
            <w:tcW w:w="9498" w:type="dxa"/>
            <w:gridSpan w:val="4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sz w:val="22"/>
                <w:szCs w:val="22"/>
              </w:rPr>
              <w:t>Зимние каникулы «Зимняя сказка»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Экскурсия в зимний парк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Наблюдение за зимней природой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Чтение художественной литературы.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Тема: «Природа, животные, люди зимой»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Заучивание стихотворений.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Тема: «Зимние этюды»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Выставка детских работ. Совместное творчество. «Сказка зимняя сама в гости к нам стучится». Нетрадиционная техника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Воспитатели, родители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Развлечение «Чудеса на зимней полянке»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Муз.руковод., воспитатели 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</w:tr>
      <w:tr w:rsidR="00D300C5" w:rsidRPr="00C04E3C" w:rsidTr="007D06FF">
        <w:tc>
          <w:tcPr>
            <w:tcW w:w="9498" w:type="dxa"/>
            <w:gridSpan w:val="4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Весенние каникулы «</w:t>
            </w:r>
            <w:proofErr w:type="spellStart"/>
            <w:r w:rsidRPr="00C04E3C">
              <w:rPr>
                <w:rFonts w:ascii="Times New Roman" w:hAnsi="Times New Roman"/>
                <w:sz w:val="22"/>
                <w:szCs w:val="22"/>
              </w:rPr>
              <w:t>Книжкина</w:t>
            </w:r>
            <w:proofErr w:type="spellEnd"/>
            <w:r w:rsidRPr="00C04E3C">
              <w:rPr>
                <w:rFonts w:ascii="Times New Roman" w:hAnsi="Times New Roman"/>
                <w:sz w:val="22"/>
                <w:szCs w:val="22"/>
              </w:rPr>
              <w:t xml:space="preserve"> неделя»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Экскурсия в парк, на водоем.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Тема: «Зима не даром злится, прошла ее пора. Весна в окно стучится и гонит со двора».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Чтение художественной литературы. Темы: «Природа, животные, люди весной».  «Ждите весну, обязательно ждите»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Беседа «Роль книги в нашей жизни»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Кукольный театр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Муз.руковод., воспитатели 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Совместное творчество с родителями «Весна в окно стучится»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Воспитатели, родители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</w:tr>
      <w:tr w:rsidR="00D300C5" w:rsidRPr="00C04E3C" w:rsidTr="007D06FF">
        <w:tc>
          <w:tcPr>
            <w:tcW w:w="82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696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Ремонт книг «Мастерская Айболита»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</w:tr>
      <w:tr w:rsidR="00D300C5" w:rsidRPr="00C04E3C" w:rsidTr="007D06FF">
        <w:tc>
          <w:tcPr>
            <w:tcW w:w="9498" w:type="dxa"/>
            <w:gridSpan w:val="4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Летние каникулы «В здоровом теле здоровый дух»</w:t>
            </w:r>
          </w:p>
        </w:tc>
      </w:tr>
      <w:tr w:rsidR="00D300C5" w:rsidRPr="00C04E3C" w:rsidTr="007D06FF">
        <w:tc>
          <w:tcPr>
            <w:tcW w:w="5520" w:type="dxa"/>
            <w:gridSpan w:val="2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Оздоровительные мероприятия</w:t>
            </w:r>
          </w:p>
        </w:tc>
        <w:tc>
          <w:tcPr>
            <w:tcW w:w="197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Пед. коллектив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Ст.медсестра</w:t>
            </w:r>
          </w:p>
        </w:tc>
        <w:tc>
          <w:tcPr>
            <w:tcW w:w="199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Июнь - август</w:t>
            </w:r>
          </w:p>
        </w:tc>
      </w:tr>
    </w:tbl>
    <w:p w:rsidR="00D300C5" w:rsidRDefault="00D300C5" w:rsidP="00B064CB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D300C5" w:rsidRDefault="00D300C5" w:rsidP="004765DA">
      <w:pPr>
        <w:jc w:val="center"/>
        <w:rPr>
          <w:rFonts w:ascii="Times New Roman" w:hAnsi="Times New Roman"/>
          <w:b/>
          <w:bCs/>
        </w:rPr>
      </w:pPr>
    </w:p>
    <w:p w:rsidR="00D300C5" w:rsidRDefault="00D300C5" w:rsidP="004765DA">
      <w:pPr>
        <w:jc w:val="center"/>
        <w:rPr>
          <w:rFonts w:ascii="Times New Roman" w:hAnsi="Times New Roman"/>
          <w:b/>
          <w:bCs/>
        </w:rPr>
      </w:pPr>
    </w:p>
    <w:p w:rsidR="00D300C5" w:rsidRPr="00C04E3C" w:rsidRDefault="00D300C5" w:rsidP="004765DA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25 </w:t>
      </w:r>
      <w:r w:rsidRPr="00C04E3C">
        <w:rPr>
          <w:rFonts w:ascii="Times New Roman" w:hAnsi="Times New Roman"/>
          <w:b/>
          <w:bCs/>
        </w:rPr>
        <w:t>Перспективный план по</w:t>
      </w:r>
      <w:r w:rsidR="00107E49">
        <w:rPr>
          <w:rFonts w:ascii="Times New Roman" w:hAnsi="Times New Roman"/>
          <w:b/>
          <w:bCs/>
        </w:rPr>
        <w:t xml:space="preserve"> музыкальному воспитанию на 20</w:t>
      </w:r>
      <w:r w:rsidR="00F67E87">
        <w:rPr>
          <w:rFonts w:ascii="Times New Roman" w:hAnsi="Times New Roman"/>
          <w:b/>
          <w:bCs/>
        </w:rPr>
        <w:t>20</w:t>
      </w:r>
      <w:r w:rsidR="00536BFA">
        <w:rPr>
          <w:rFonts w:ascii="Times New Roman" w:hAnsi="Times New Roman"/>
          <w:b/>
          <w:bCs/>
        </w:rPr>
        <w:t xml:space="preserve"> –</w:t>
      </w:r>
      <w:r w:rsidR="00107E49">
        <w:rPr>
          <w:rFonts w:ascii="Times New Roman" w:hAnsi="Times New Roman"/>
          <w:b/>
          <w:bCs/>
        </w:rPr>
        <w:t xml:space="preserve"> 20</w:t>
      </w:r>
      <w:r w:rsidR="00F67E87">
        <w:rPr>
          <w:rFonts w:ascii="Times New Roman" w:hAnsi="Times New Roman"/>
          <w:b/>
          <w:bCs/>
        </w:rPr>
        <w:t>21</w:t>
      </w:r>
      <w:r w:rsidR="00536BFA">
        <w:rPr>
          <w:rFonts w:ascii="Times New Roman" w:hAnsi="Times New Roman"/>
          <w:b/>
          <w:bCs/>
        </w:rPr>
        <w:t xml:space="preserve"> г</w:t>
      </w:r>
      <w:r w:rsidRPr="00C04E3C">
        <w:rPr>
          <w:rFonts w:ascii="Times New Roman" w:hAnsi="Times New Roman"/>
          <w:b/>
          <w:bCs/>
        </w:rPr>
        <w:t>од.                                             М</w:t>
      </w:r>
      <w:r w:rsidR="00605E3A">
        <w:rPr>
          <w:rFonts w:ascii="Times New Roman" w:hAnsi="Times New Roman"/>
          <w:b/>
          <w:bCs/>
        </w:rPr>
        <w:t>узыкальный руководитель</w:t>
      </w:r>
      <w:r w:rsidR="00477AAF">
        <w:rPr>
          <w:rFonts w:ascii="Times New Roman" w:hAnsi="Times New Roman"/>
          <w:b/>
          <w:bCs/>
        </w:rPr>
        <w:t>я</w:t>
      </w:r>
      <w:r w:rsidR="00605E3A">
        <w:rPr>
          <w:rFonts w:ascii="Times New Roman" w:hAnsi="Times New Roman"/>
          <w:b/>
          <w:bCs/>
        </w:rPr>
        <w:t xml:space="preserve"> 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Старшая группа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Пение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lastRenderedPageBreak/>
        <w:t>Продолжать формировать основные певческие навыки, способствовать развитию сольного пения, проявлять творчество в исполнении, развивать музыкальный вкус.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  <w:b/>
          <w:bCs/>
        </w:rPr>
        <w:t>Слушание музыки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Учить различать жанры (марш, танец, песня), узнавать произведения по фрагменту, различать музыкальные инструменты по тембру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  <w:b/>
          <w:bCs/>
        </w:rPr>
        <w:t>Муз-ритмические движения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Развивать чувство ритма, умение передавать эмоционально-образное содержание музыки. Формировать навыки исполнения танцев и игровых движений, танцевальное творчество.</w:t>
      </w:r>
      <w:r>
        <w:rPr>
          <w:rFonts w:ascii="Times New Roman" w:hAnsi="Times New Roman"/>
        </w:rPr>
        <w:t xml:space="preserve"> </w:t>
      </w:r>
      <w:r w:rsidRPr="00C04E3C">
        <w:rPr>
          <w:rFonts w:ascii="Times New Roman" w:hAnsi="Times New Roman"/>
        </w:rPr>
        <w:t>Развивать навыки инсценирования песен, передавать образы персонажей, знакомить с русским народным танцем и танцами других народов. Импровизировать движения в танце, в игре.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  <w:b/>
          <w:bCs/>
        </w:rPr>
        <w:t>Игра на детских музыкальных инструментах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Учить детей исполнять простейшие мелодии на музыкальных инструментах, соблюдая динамику и темп.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  <w:b/>
          <w:bCs/>
        </w:rPr>
        <w:t>Праздники и развлечения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Осенины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День пожилых людей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Деревенские посиделки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Новогодняя сказка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Тематические праздники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Спортивные праздники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День защитников Отечества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 </w:t>
      </w:r>
      <w:r w:rsidRPr="00C04E3C">
        <w:rPr>
          <w:rFonts w:ascii="Times New Roman" w:hAnsi="Times New Roman"/>
        </w:rPr>
        <w:t>8 Марта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</w:t>
      </w:r>
      <w:r w:rsidRPr="00C04E3C">
        <w:rPr>
          <w:rFonts w:ascii="Times New Roman" w:hAnsi="Times New Roman"/>
        </w:rPr>
        <w:t>Праздник птиц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 xml:space="preserve">Выпускной 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</w:t>
      </w:r>
      <w:r w:rsidRPr="00C04E3C">
        <w:rPr>
          <w:rFonts w:ascii="Times New Roman" w:hAnsi="Times New Roman"/>
        </w:rPr>
        <w:t>Праздник русской берёзы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</w:t>
      </w:r>
      <w:r w:rsidRPr="00C04E3C">
        <w:rPr>
          <w:rFonts w:ascii="Times New Roman" w:hAnsi="Times New Roman"/>
        </w:rPr>
        <w:t>Конкурсы, викторины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Средняя-вторая младшая группа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Пение 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</w:rPr>
        <w:t xml:space="preserve">Способствовать развитие певческих навыков, </w:t>
      </w:r>
      <w:proofErr w:type="gramStart"/>
      <w:r w:rsidRPr="00C04E3C">
        <w:rPr>
          <w:rFonts w:ascii="Times New Roman" w:hAnsi="Times New Roman"/>
        </w:rPr>
        <w:t>петь</w:t>
      </w:r>
      <w:proofErr w:type="gramEnd"/>
      <w:r w:rsidRPr="00C04E3C">
        <w:rPr>
          <w:rFonts w:ascii="Times New Roman" w:hAnsi="Times New Roman"/>
        </w:rPr>
        <w:t xml:space="preserve"> не отставая и не опережая друг друга. Петь протяжно, подвижно и согласованно. Уметь петь с сопровождением и без него.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Слушание музыки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Формировать навык культуры слушания музыки, высказывать свои впечатления, различать звуки по высоте, тембр музыкальных игрушек, инструментов.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  <w:b/>
          <w:bCs/>
        </w:rPr>
        <w:t>Муз-ритмические движения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Учить двигаться в соответствии с формой музыкального произведения, выполнять танцевальные движения в кругу и в парах. Развивать навыки эмоциональной передачи игровых образов, персонажей. Совершенствовать навыки основных движений.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Игра на детских музыкальных инструментах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lastRenderedPageBreak/>
        <w:t>Продолжать знакомить детей с детскими музыкальными инструментами. Формировать умение исполнять простейшие мелодии на ложках, погремушках, барабане.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proofErr w:type="gramStart"/>
      <w:r w:rsidRPr="00C04E3C">
        <w:rPr>
          <w:rFonts w:ascii="Times New Roman" w:hAnsi="Times New Roman"/>
          <w:b/>
          <w:bCs/>
        </w:rPr>
        <w:t>Творчество(</w:t>
      </w:r>
      <w:proofErr w:type="gramEnd"/>
      <w:r w:rsidRPr="00C04E3C">
        <w:rPr>
          <w:rFonts w:ascii="Times New Roman" w:hAnsi="Times New Roman"/>
          <w:b/>
          <w:bCs/>
        </w:rPr>
        <w:t>средняя группа)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Учить отвечать на музыкальные вопросы, импровизировать на заданный текст. Способствовать развитию эмоционально-образного исполнения, музыкально-игровых упражнений. Обучать инсценированию песен, музыкальных игр.</w:t>
      </w:r>
    </w:p>
    <w:p w:rsidR="00D300C5" w:rsidRPr="00C04E3C" w:rsidRDefault="00D300C5" w:rsidP="008B766A">
      <w:pPr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Праздники и развлечения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Осенины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День пожилых людей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Деревенские посиделки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</w:t>
      </w:r>
      <w:r w:rsidRPr="00C04E3C">
        <w:rPr>
          <w:rFonts w:ascii="Times New Roman" w:hAnsi="Times New Roman"/>
        </w:rPr>
        <w:t>Новогодняя сказка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</w:t>
      </w:r>
      <w:r w:rsidRPr="00C04E3C">
        <w:rPr>
          <w:rFonts w:ascii="Times New Roman" w:hAnsi="Times New Roman"/>
        </w:rPr>
        <w:t>Кукольные спектакли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</w:t>
      </w:r>
      <w:r w:rsidRPr="00C04E3C">
        <w:rPr>
          <w:rFonts w:ascii="Times New Roman" w:hAnsi="Times New Roman"/>
        </w:rPr>
        <w:t>Спортивные праздники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День защитников Отечества</w:t>
      </w:r>
    </w:p>
    <w:p w:rsidR="00D300C5" w:rsidRPr="00C04E3C" w:rsidRDefault="00D300C5" w:rsidP="008B7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</w:t>
      </w:r>
      <w:r w:rsidRPr="00C04E3C">
        <w:rPr>
          <w:rFonts w:ascii="Times New Roman" w:hAnsi="Times New Roman"/>
        </w:rPr>
        <w:t>8 Март</w:t>
      </w:r>
      <w:r>
        <w:rPr>
          <w:rFonts w:ascii="Times New Roman" w:hAnsi="Times New Roman"/>
        </w:rPr>
        <w:t>а.                                                                                                                                                              - -</w:t>
      </w:r>
      <w:r w:rsidRPr="00C04E3C">
        <w:rPr>
          <w:rFonts w:ascii="Times New Roman" w:hAnsi="Times New Roman"/>
        </w:rPr>
        <w:t>Конкурсы, викторины</w:t>
      </w:r>
    </w:p>
    <w:p w:rsidR="00D300C5" w:rsidRPr="00C04E3C" w:rsidRDefault="00D300C5" w:rsidP="003909EE">
      <w:pPr>
        <w:spacing w:after="0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Первая младшая группа</w:t>
      </w:r>
    </w:p>
    <w:p w:rsidR="00D300C5" w:rsidRPr="00C04E3C" w:rsidRDefault="00D300C5" w:rsidP="003909EE">
      <w:pPr>
        <w:spacing w:after="0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Пение </w:t>
      </w:r>
    </w:p>
    <w:p w:rsidR="00D300C5" w:rsidRPr="00C04E3C" w:rsidRDefault="00D300C5" w:rsidP="003909EE">
      <w:pPr>
        <w:spacing w:after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Вызывать активность детей при подпевании и пении. Развивать умение подпевать фразы в песне. Постепенно приучать к сольному пению.</w:t>
      </w:r>
    </w:p>
    <w:p w:rsidR="00D300C5" w:rsidRPr="00C04E3C" w:rsidRDefault="00D300C5" w:rsidP="003909EE">
      <w:pPr>
        <w:spacing w:after="0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Слушание музыки</w:t>
      </w:r>
    </w:p>
    <w:p w:rsidR="00D300C5" w:rsidRPr="00C04E3C" w:rsidRDefault="00D300C5" w:rsidP="003909EE">
      <w:pPr>
        <w:spacing w:after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Учить детей внимательно слушать спокойные и бодрые песни, музыкальные пьесы разного характера и эмоционально реагировать на содержание. Учить различать звуки по высоте. </w:t>
      </w:r>
    </w:p>
    <w:p w:rsidR="00D300C5" w:rsidRPr="00C04E3C" w:rsidRDefault="00D300C5" w:rsidP="003909EE">
      <w:pPr>
        <w:spacing w:after="0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Муз-ритмические движения</w:t>
      </w:r>
    </w:p>
    <w:p w:rsidR="00D300C5" w:rsidRPr="00C04E3C" w:rsidRDefault="00D300C5" w:rsidP="003909EE">
      <w:pPr>
        <w:spacing w:after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Развивать эмоциональность и образность восприятия музыки через движения. Продолжать формировать способность воспринимать и воспроизводить движения. Учить начинать движения с началом музыки и заканчивать с её окончанием.</w:t>
      </w:r>
    </w:p>
    <w:p w:rsidR="00D300C5" w:rsidRPr="00C04E3C" w:rsidRDefault="00D300C5" w:rsidP="003909EE">
      <w:pPr>
        <w:spacing w:after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Совершенствовать умение ходить и бегать, выполнять плясовые движения по кругу, врассыпную. Менять движения с изменением характера музыки или содержания песни.</w:t>
      </w:r>
    </w:p>
    <w:p w:rsidR="00D300C5" w:rsidRPr="00C04E3C" w:rsidRDefault="00D300C5" w:rsidP="003909EE">
      <w:pPr>
        <w:spacing w:after="0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Игра на детских музыкальных инструментах</w:t>
      </w:r>
    </w:p>
    <w:p w:rsidR="00D300C5" w:rsidRPr="00C04E3C" w:rsidRDefault="00D300C5" w:rsidP="003909EE">
      <w:pPr>
        <w:spacing w:after="0"/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Знакомить с простейшими </w:t>
      </w:r>
      <w:proofErr w:type="spellStart"/>
      <w:proofErr w:type="gramStart"/>
      <w:r w:rsidRPr="00C04E3C">
        <w:rPr>
          <w:rFonts w:ascii="Times New Roman" w:hAnsi="Times New Roman"/>
        </w:rPr>
        <w:t>муз.инструментами</w:t>
      </w:r>
      <w:proofErr w:type="spellEnd"/>
      <w:proofErr w:type="gramEnd"/>
      <w:r w:rsidRPr="00C04E3C">
        <w:rPr>
          <w:rFonts w:ascii="Times New Roman" w:hAnsi="Times New Roman"/>
        </w:rPr>
        <w:t>: бубен, погремушка, называть их, играть на этих музыкальных инструментах.</w:t>
      </w:r>
    </w:p>
    <w:p w:rsidR="00D300C5" w:rsidRPr="00C04E3C" w:rsidRDefault="00D300C5" w:rsidP="003909EE">
      <w:pPr>
        <w:spacing w:after="0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Праздники и развлечения</w:t>
      </w:r>
    </w:p>
    <w:p w:rsidR="00D300C5" w:rsidRPr="00C04E3C" w:rsidRDefault="00D300C5" w:rsidP="003909E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Осенины</w:t>
      </w:r>
    </w:p>
    <w:p w:rsidR="00D300C5" w:rsidRPr="00C04E3C" w:rsidRDefault="00D300C5" w:rsidP="003909E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Кукольные спектакли</w:t>
      </w:r>
    </w:p>
    <w:p w:rsidR="00D300C5" w:rsidRPr="00C04E3C" w:rsidRDefault="00D300C5" w:rsidP="003909E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8 Марта</w:t>
      </w:r>
    </w:p>
    <w:p w:rsidR="00D300C5" w:rsidRPr="00C04E3C" w:rsidRDefault="00D300C5" w:rsidP="003909E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C04E3C">
        <w:rPr>
          <w:rFonts w:ascii="Times New Roman" w:hAnsi="Times New Roman"/>
        </w:rPr>
        <w:t>Праздник игрушек</w:t>
      </w:r>
    </w:p>
    <w:p w:rsidR="00477AAF" w:rsidRDefault="00477AAF" w:rsidP="003909EE">
      <w:pPr>
        <w:spacing w:after="0"/>
        <w:jc w:val="center"/>
        <w:rPr>
          <w:rFonts w:ascii="Times New Roman" w:hAnsi="Times New Roman"/>
          <w:bCs/>
        </w:rPr>
      </w:pPr>
    </w:p>
    <w:p w:rsidR="00D300C5" w:rsidRPr="00477AAF" w:rsidRDefault="00D300C5" w:rsidP="003909EE">
      <w:pPr>
        <w:spacing w:after="0"/>
        <w:jc w:val="center"/>
        <w:rPr>
          <w:rFonts w:ascii="Times New Roman" w:hAnsi="Times New Roman"/>
          <w:b/>
          <w:bCs/>
        </w:rPr>
      </w:pPr>
      <w:r w:rsidRPr="00477AAF">
        <w:rPr>
          <w:rFonts w:ascii="Times New Roman" w:hAnsi="Times New Roman"/>
          <w:b/>
          <w:bCs/>
        </w:rPr>
        <w:t>План работы с родителями и воспитателями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5"/>
        <w:gridCol w:w="8220"/>
      </w:tblGrid>
      <w:tr w:rsidR="00D300C5" w:rsidRPr="00C04E3C" w:rsidTr="007D06FF">
        <w:tc>
          <w:tcPr>
            <w:tcW w:w="142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220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Содержание работы</w:t>
            </w:r>
          </w:p>
        </w:tc>
      </w:tr>
      <w:tr w:rsidR="00D300C5" w:rsidRPr="00C04E3C" w:rsidTr="007D06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2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Январь,</w:t>
            </w: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февраль, март</w:t>
            </w:r>
          </w:p>
        </w:tc>
        <w:tc>
          <w:tcPr>
            <w:tcW w:w="822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Консультация «Берегите голос ребёнка» 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Изготовление атрибутов и костюмов к праздникам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Выступление детей на родительском собрании</w:t>
            </w:r>
          </w:p>
        </w:tc>
      </w:tr>
      <w:tr w:rsidR="00D300C5" w:rsidRPr="00C04E3C" w:rsidTr="007D06FF">
        <w:tc>
          <w:tcPr>
            <w:tcW w:w="142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Апрель, май, июнь</w:t>
            </w:r>
          </w:p>
        </w:tc>
        <w:tc>
          <w:tcPr>
            <w:tcW w:w="822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Консультация «Музыкальные традиции народных праздников»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Совместная подготовка к выпускному</w:t>
            </w:r>
          </w:p>
        </w:tc>
      </w:tr>
      <w:tr w:rsidR="00D300C5" w:rsidRPr="00C04E3C" w:rsidTr="007D06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2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Июль, август,</w:t>
            </w: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сентябрь</w:t>
            </w:r>
          </w:p>
        </w:tc>
        <w:tc>
          <w:tcPr>
            <w:tcW w:w="822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Консультация «Задачи</w:t>
            </w:r>
            <w:r w:rsidR="00605E3A">
              <w:rPr>
                <w:rFonts w:ascii="Times New Roman" w:hAnsi="Times New Roman"/>
                <w:sz w:val="22"/>
                <w:szCs w:val="22"/>
              </w:rPr>
              <w:t xml:space="preserve"> музыкального воспитания на 2017-2018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>учебный год»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Оформление музыкальных уголков в группах</w:t>
            </w:r>
          </w:p>
        </w:tc>
      </w:tr>
      <w:tr w:rsidR="00D300C5" w:rsidRPr="00C04E3C" w:rsidTr="007D06FF">
        <w:tc>
          <w:tcPr>
            <w:tcW w:w="142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>Октябрь,</w:t>
            </w: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ноябрь,</w:t>
            </w: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декабрь</w:t>
            </w:r>
          </w:p>
        </w:tc>
        <w:tc>
          <w:tcPr>
            <w:tcW w:w="822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Консультация «Музыкальная фонотека дома»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Оформление зала к праздникам. Совместная подготовка и проведение утренников, досугов</w:t>
            </w:r>
          </w:p>
        </w:tc>
      </w:tr>
    </w:tbl>
    <w:p w:rsidR="00D300C5" w:rsidRPr="00C04E3C" w:rsidRDefault="00D300C5" w:rsidP="00253C56">
      <w:pPr>
        <w:jc w:val="center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26.План работы по преемственности дошкольного и начального образования МДОУ Дубковского</w:t>
      </w:r>
      <w:r w:rsidR="00737492">
        <w:rPr>
          <w:rFonts w:ascii="Times New Roman" w:hAnsi="Times New Roman"/>
          <w:b/>
          <w:bCs/>
        </w:rPr>
        <w:t xml:space="preserve"> детского сада и </w:t>
      </w:r>
      <w:proofErr w:type="spellStart"/>
      <w:r w:rsidR="00737492">
        <w:rPr>
          <w:rFonts w:ascii="Times New Roman" w:hAnsi="Times New Roman"/>
          <w:b/>
          <w:bCs/>
        </w:rPr>
        <w:t>Дубковской</w:t>
      </w:r>
      <w:proofErr w:type="spellEnd"/>
      <w:r w:rsidR="00A60BAF">
        <w:rPr>
          <w:rFonts w:ascii="Times New Roman" w:hAnsi="Times New Roman"/>
          <w:b/>
          <w:bCs/>
        </w:rPr>
        <w:t xml:space="preserve"> СОШ</w:t>
      </w:r>
      <w:r w:rsidR="00F67E87">
        <w:rPr>
          <w:rFonts w:ascii="Times New Roman" w:hAnsi="Times New Roman"/>
          <w:b/>
          <w:bCs/>
        </w:rPr>
        <w:t xml:space="preserve"> на 2020-2021</w:t>
      </w:r>
      <w:r w:rsidRPr="00C04E3C">
        <w:rPr>
          <w:rFonts w:ascii="Times New Roman" w:hAnsi="Times New Roman"/>
          <w:b/>
          <w:bCs/>
        </w:rPr>
        <w:t xml:space="preserve"> учебный год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  <w:b/>
          <w:bCs/>
        </w:rPr>
        <w:t>Цель</w:t>
      </w:r>
      <w:r w:rsidRPr="00C04E3C">
        <w:rPr>
          <w:rFonts w:ascii="Times New Roman" w:hAnsi="Times New Roman"/>
        </w:rPr>
        <w:t>: Вызвать у детей стремление стать учениками, создать положительную психологическую установку на новый этап жизни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  <w:b/>
          <w:bCs/>
        </w:rPr>
        <w:t>Задачи:</w:t>
      </w:r>
      <w:r w:rsidRPr="00C04E3C">
        <w:rPr>
          <w:rFonts w:ascii="Times New Roman" w:hAnsi="Times New Roman"/>
        </w:rPr>
        <w:t>1.Создание условий для преемственности дошкольного и начального (общего) образования</w:t>
      </w:r>
    </w:p>
    <w:p w:rsidR="00D300C5" w:rsidRPr="00C04E3C" w:rsidRDefault="00D300C5" w:rsidP="008B766A">
      <w:pPr>
        <w:rPr>
          <w:rFonts w:ascii="Times New Roman" w:hAnsi="Times New Roman"/>
        </w:rPr>
      </w:pPr>
      <w:r w:rsidRPr="00C04E3C">
        <w:rPr>
          <w:rFonts w:ascii="Times New Roman" w:hAnsi="Times New Roman"/>
        </w:rPr>
        <w:t>2.Обеспечение психологической готовности детей детского сада к школе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5"/>
        <w:gridCol w:w="4353"/>
        <w:gridCol w:w="2409"/>
        <w:gridCol w:w="2418"/>
      </w:tblGrid>
      <w:tr w:rsidR="00D300C5" w:rsidRPr="00C04E3C" w:rsidTr="00AF4029">
        <w:tc>
          <w:tcPr>
            <w:tcW w:w="46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Мероприятия</w:t>
            </w:r>
          </w:p>
        </w:tc>
        <w:tc>
          <w:tcPr>
            <w:tcW w:w="240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Сроки</w:t>
            </w:r>
          </w:p>
        </w:tc>
        <w:tc>
          <w:tcPr>
            <w:tcW w:w="2418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Ответственный</w:t>
            </w:r>
          </w:p>
        </w:tc>
      </w:tr>
      <w:tr w:rsidR="00D300C5" w:rsidRPr="00C04E3C" w:rsidTr="007D06FF">
        <w:tc>
          <w:tcPr>
            <w:tcW w:w="46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Встреча детей выпускной группы с администрацией школы</w:t>
            </w:r>
          </w:p>
        </w:tc>
        <w:tc>
          <w:tcPr>
            <w:tcW w:w="2409" w:type="dxa"/>
          </w:tcPr>
          <w:p w:rsidR="00D300C5" w:rsidRPr="00C04E3C" w:rsidRDefault="00F67E87" w:rsidP="00FB1DAD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Ноябрь 2020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2418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Администрация школы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Заведующая</w:t>
            </w:r>
          </w:p>
        </w:tc>
      </w:tr>
      <w:tr w:rsidR="00D300C5" w:rsidRPr="00C04E3C" w:rsidTr="00AF4029">
        <w:tc>
          <w:tcPr>
            <w:tcW w:w="46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Встреча детей с первой учительницей</w:t>
            </w:r>
          </w:p>
        </w:tc>
        <w:tc>
          <w:tcPr>
            <w:tcW w:w="240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теч.года</w:t>
            </w:r>
          </w:p>
        </w:tc>
        <w:tc>
          <w:tcPr>
            <w:tcW w:w="2418" w:type="dxa"/>
          </w:tcPr>
          <w:p w:rsidR="00D300C5" w:rsidRPr="00C04E3C" w:rsidRDefault="00A60BAF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Морнова Г.В.</w:t>
            </w:r>
          </w:p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300C5" w:rsidRPr="00C04E3C" w:rsidTr="007D06FF">
        <w:tc>
          <w:tcPr>
            <w:tcW w:w="46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Переписка детей с учительницей. Задание учительницы детям — игровые задания и т.д.</w:t>
            </w:r>
          </w:p>
        </w:tc>
        <w:tc>
          <w:tcPr>
            <w:tcW w:w="240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теч.года</w:t>
            </w:r>
          </w:p>
        </w:tc>
        <w:tc>
          <w:tcPr>
            <w:tcW w:w="2418" w:type="dxa"/>
          </w:tcPr>
          <w:p w:rsidR="00D300C5" w:rsidRPr="00C04E3C" w:rsidRDefault="00A60BAF" w:rsidP="00A60BA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Морнова Г.В.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 xml:space="preserve"> - </w:t>
            </w:r>
          </w:p>
        </w:tc>
      </w:tr>
      <w:tr w:rsidR="00D300C5" w:rsidRPr="00C04E3C" w:rsidTr="00AF4029">
        <w:tc>
          <w:tcPr>
            <w:tcW w:w="46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Уголок школьника в групповой комнате</w:t>
            </w:r>
          </w:p>
        </w:tc>
        <w:tc>
          <w:tcPr>
            <w:tcW w:w="2409" w:type="dxa"/>
          </w:tcPr>
          <w:p w:rsidR="00D300C5" w:rsidRPr="00C04E3C" w:rsidRDefault="00F67E87" w:rsidP="00FB1DAD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Ноябрь 2020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2418" w:type="dxa"/>
          </w:tcPr>
          <w:p w:rsidR="00D300C5" w:rsidRPr="00C04E3C" w:rsidRDefault="00D300C5" w:rsidP="00A60BA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0BAF">
              <w:rPr>
                <w:rFonts w:ascii="Times New Roman" w:hAnsi="Times New Roman"/>
                <w:sz w:val="22"/>
                <w:szCs w:val="22"/>
              </w:rPr>
              <w:t>Морнова Г.В.</w:t>
            </w:r>
          </w:p>
        </w:tc>
      </w:tr>
      <w:tr w:rsidR="00D300C5" w:rsidRPr="00C04E3C" w:rsidTr="00AF4029">
        <w:tc>
          <w:tcPr>
            <w:tcW w:w="465" w:type="dxa"/>
          </w:tcPr>
          <w:p w:rsidR="00D300C5" w:rsidRPr="00C04E3C" w:rsidRDefault="00A60BAF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Индивидуальная работа с детьми на основе диагностики</w:t>
            </w:r>
          </w:p>
        </w:tc>
        <w:tc>
          <w:tcPr>
            <w:tcW w:w="240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теч.года</w:t>
            </w:r>
          </w:p>
        </w:tc>
        <w:tc>
          <w:tcPr>
            <w:tcW w:w="2418" w:type="dxa"/>
          </w:tcPr>
          <w:p w:rsidR="00D300C5" w:rsidRPr="00C04E3C" w:rsidRDefault="00A60BAF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Морнова Г.В.</w:t>
            </w:r>
          </w:p>
        </w:tc>
      </w:tr>
      <w:tr w:rsidR="00D300C5" w:rsidRPr="00C04E3C" w:rsidTr="007D06FF">
        <w:tc>
          <w:tcPr>
            <w:tcW w:w="465" w:type="dxa"/>
          </w:tcPr>
          <w:p w:rsidR="00D300C5" w:rsidRPr="00C04E3C" w:rsidRDefault="00A60BAF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Беседы о школе «Чему учат в школе», «Моя первая учительница»</w:t>
            </w:r>
          </w:p>
        </w:tc>
        <w:tc>
          <w:tcPr>
            <w:tcW w:w="240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теч.года</w:t>
            </w:r>
          </w:p>
        </w:tc>
        <w:tc>
          <w:tcPr>
            <w:tcW w:w="2418" w:type="dxa"/>
          </w:tcPr>
          <w:p w:rsidR="00D300C5" w:rsidRPr="00C04E3C" w:rsidRDefault="00A60BAF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Морнова Г.В</w:t>
            </w:r>
          </w:p>
        </w:tc>
      </w:tr>
      <w:tr w:rsidR="00D300C5" w:rsidRPr="00C04E3C" w:rsidTr="00AF4029">
        <w:tc>
          <w:tcPr>
            <w:tcW w:w="46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Родительское собрание с участием 1 учительницы «Скоро в школу»</w:t>
            </w:r>
          </w:p>
        </w:tc>
        <w:tc>
          <w:tcPr>
            <w:tcW w:w="240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Декабрь, май</w:t>
            </w:r>
          </w:p>
        </w:tc>
        <w:tc>
          <w:tcPr>
            <w:tcW w:w="2418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Заведующая, педагог-психолог, воспитатель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0BAF">
              <w:rPr>
                <w:rFonts w:ascii="Times New Roman" w:hAnsi="Times New Roman"/>
                <w:sz w:val="22"/>
                <w:szCs w:val="22"/>
              </w:rPr>
              <w:t>Морнова Г.В</w:t>
            </w:r>
          </w:p>
        </w:tc>
      </w:tr>
      <w:tr w:rsidR="00D300C5" w:rsidRPr="00C04E3C" w:rsidTr="007D06FF">
        <w:tc>
          <w:tcPr>
            <w:tcW w:w="46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Экскурсии в школу</w:t>
            </w:r>
          </w:p>
        </w:tc>
        <w:tc>
          <w:tcPr>
            <w:tcW w:w="240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теч.года</w:t>
            </w:r>
          </w:p>
        </w:tc>
        <w:tc>
          <w:tcPr>
            <w:tcW w:w="2418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0BAF">
              <w:rPr>
                <w:rFonts w:ascii="Times New Roman" w:hAnsi="Times New Roman"/>
                <w:sz w:val="22"/>
                <w:szCs w:val="22"/>
              </w:rPr>
              <w:t>Морнова Г.В</w:t>
            </w:r>
          </w:p>
        </w:tc>
      </w:tr>
      <w:tr w:rsidR="00D300C5" w:rsidRPr="00C04E3C" w:rsidTr="00AF4029">
        <w:tc>
          <w:tcPr>
            <w:tcW w:w="46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35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Выпускной </w:t>
            </w:r>
          </w:p>
        </w:tc>
        <w:tc>
          <w:tcPr>
            <w:tcW w:w="2409" w:type="dxa"/>
          </w:tcPr>
          <w:p w:rsidR="00D300C5" w:rsidRPr="00C04E3C" w:rsidRDefault="00F67E87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ай</w:t>
            </w:r>
          </w:p>
        </w:tc>
        <w:tc>
          <w:tcPr>
            <w:tcW w:w="2418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0BAF">
              <w:rPr>
                <w:rFonts w:ascii="Times New Roman" w:hAnsi="Times New Roman"/>
                <w:sz w:val="22"/>
                <w:szCs w:val="22"/>
              </w:rPr>
              <w:t>Морнова Г.В</w:t>
            </w:r>
          </w:p>
        </w:tc>
      </w:tr>
      <w:tr w:rsidR="00D300C5" w:rsidRPr="00C04E3C" w:rsidTr="007D06FF">
        <w:tc>
          <w:tcPr>
            <w:tcW w:w="46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4353" w:type="dxa"/>
          </w:tcPr>
          <w:p w:rsidR="00D300C5" w:rsidRPr="00C04E3C" w:rsidRDefault="00D300C5" w:rsidP="00A60BA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Создание развивающей среды совместно с обучающимися Дубковская </w:t>
            </w:r>
            <w:r w:rsidR="00A60BAF">
              <w:rPr>
                <w:rFonts w:ascii="Times New Roman" w:hAnsi="Times New Roman"/>
                <w:sz w:val="22"/>
                <w:szCs w:val="22"/>
              </w:rPr>
              <w:t>СОШ</w:t>
            </w:r>
          </w:p>
        </w:tc>
        <w:tc>
          <w:tcPr>
            <w:tcW w:w="240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теч.года</w:t>
            </w:r>
          </w:p>
        </w:tc>
        <w:tc>
          <w:tcPr>
            <w:tcW w:w="2418" w:type="dxa"/>
          </w:tcPr>
          <w:p w:rsidR="00D300C5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0BAF">
              <w:rPr>
                <w:rFonts w:ascii="Times New Roman" w:hAnsi="Times New Roman"/>
                <w:sz w:val="22"/>
                <w:szCs w:val="22"/>
              </w:rPr>
              <w:t>Морнова Г.В</w:t>
            </w:r>
          </w:p>
          <w:p w:rsidR="00A60BAF" w:rsidRPr="00C04E3C" w:rsidRDefault="00A60BAF" w:rsidP="00A60BA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Учителя начальной школы 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 xml:space="preserve">Дубковская </w:t>
            </w:r>
            <w:r>
              <w:rPr>
                <w:rFonts w:ascii="Times New Roman" w:hAnsi="Times New Roman"/>
                <w:sz w:val="22"/>
                <w:szCs w:val="22"/>
              </w:rPr>
              <w:t>СОШ</w:t>
            </w:r>
          </w:p>
        </w:tc>
      </w:tr>
    </w:tbl>
    <w:p w:rsidR="003909EE" w:rsidRDefault="003909EE" w:rsidP="00F67E87">
      <w:pPr>
        <w:rPr>
          <w:rFonts w:ascii="Times New Roman" w:hAnsi="Times New Roman"/>
          <w:b/>
          <w:bCs/>
        </w:rPr>
      </w:pPr>
    </w:p>
    <w:p w:rsidR="00D300C5" w:rsidRPr="00C04E3C" w:rsidRDefault="00D300C5" w:rsidP="008B766A">
      <w:pPr>
        <w:jc w:val="center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27.В</w:t>
      </w:r>
      <w:r w:rsidR="00737492">
        <w:rPr>
          <w:rFonts w:ascii="Times New Roman" w:hAnsi="Times New Roman"/>
          <w:b/>
          <w:bCs/>
        </w:rPr>
        <w:t>заимодействие МДОУ Дубковского детского сада</w:t>
      </w:r>
      <w:r w:rsidRPr="00C04E3C">
        <w:rPr>
          <w:rFonts w:ascii="Times New Roman" w:hAnsi="Times New Roman"/>
          <w:b/>
          <w:bCs/>
        </w:rPr>
        <w:t xml:space="preserve"> с Домом культуры, сельской библиотекой</w:t>
      </w:r>
    </w:p>
    <w:p w:rsidR="00D300C5" w:rsidRPr="00C04E3C" w:rsidRDefault="00D300C5" w:rsidP="008B766A">
      <w:pPr>
        <w:jc w:val="center"/>
        <w:rPr>
          <w:rFonts w:ascii="Times New Roman" w:hAnsi="Times New Roman"/>
          <w:b/>
          <w:bCs/>
        </w:rPr>
      </w:pPr>
    </w:p>
    <w:tbl>
      <w:tblPr>
        <w:tblW w:w="96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45"/>
        <w:gridCol w:w="4173"/>
        <w:gridCol w:w="2127"/>
        <w:gridCol w:w="2700"/>
      </w:tblGrid>
      <w:tr w:rsidR="00D300C5" w:rsidRPr="00C04E3C" w:rsidTr="00AF4029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7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Мероприятия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Сроки</w:t>
            </w:r>
          </w:p>
        </w:tc>
        <w:tc>
          <w:tcPr>
            <w:tcW w:w="270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ответственный</w:t>
            </w:r>
          </w:p>
        </w:tc>
      </w:tr>
      <w:tr w:rsidR="00D300C5" w:rsidRPr="00C04E3C" w:rsidTr="00962583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17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Экскурсии с детьми в ДК, библиотеку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700" w:type="dxa"/>
          </w:tcPr>
          <w:p w:rsidR="00D300C5" w:rsidRPr="00C04E3C" w:rsidRDefault="002A001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Дмитриенко Ю.В.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Михайловская Л.В.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Борисова О.А.</w:t>
            </w:r>
          </w:p>
        </w:tc>
      </w:tr>
      <w:tr w:rsidR="00D300C5" w:rsidRPr="00C04E3C" w:rsidTr="00AF4029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17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Совместные праздники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-День защиты детей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-Праздник русской берёзы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июнь</w:t>
            </w:r>
          </w:p>
        </w:tc>
        <w:tc>
          <w:tcPr>
            <w:tcW w:w="2700" w:type="dxa"/>
          </w:tcPr>
          <w:p w:rsidR="00D300C5" w:rsidRPr="00C04E3C" w:rsidRDefault="002A001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Дмитриенко Ю.В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Михайловская Л.В.</w:t>
            </w:r>
          </w:p>
        </w:tc>
      </w:tr>
      <w:tr w:rsidR="00D300C5" w:rsidRPr="00C04E3C" w:rsidTr="00962583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17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Встречи на базе детского сада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700" w:type="dxa"/>
          </w:tcPr>
          <w:p w:rsidR="00D300C5" w:rsidRPr="00C04E3C" w:rsidRDefault="002A001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Дмитриенко Ю.В.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Михайловская Л.В.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Борисова О.А</w:t>
            </w:r>
          </w:p>
        </w:tc>
      </w:tr>
      <w:tr w:rsidR="00D300C5" w:rsidRPr="00C04E3C" w:rsidTr="00AF4029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173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Обмен сценариями, литературой, костюмами, опытом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  <w:tc>
          <w:tcPr>
            <w:tcW w:w="2700" w:type="dxa"/>
          </w:tcPr>
          <w:p w:rsidR="00D300C5" w:rsidRPr="00C04E3C" w:rsidRDefault="002A001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Дмитриенко Ю.В.</w:t>
            </w:r>
            <w:r w:rsidR="00D300C5" w:rsidRPr="00C04E3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Михайловская Л.В.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Орлова М.А.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 xml:space="preserve"> -муз. </w:t>
            </w:r>
            <w:proofErr w:type="spellStart"/>
            <w:r w:rsidRPr="00C04E3C">
              <w:rPr>
                <w:rFonts w:ascii="Times New Roman" w:hAnsi="Times New Roman"/>
                <w:sz w:val="22"/>
                <w:szCs w:val="22"/>
              </w:rPr>
              <w:t>руковод</w:t>
            </w:r>
            <w:proofErr w:type="spellEnd"/>
            <w:r w:rsidRPr="00C04E3C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D300C5" w:rsidRPr="00C04E3C" w:rsidTr="00962583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173" w:type="dxa"/>
          </w:tcPr>
          <w:p w:rsidR="00D300C5" w:rsidRPr="00C04E3C" w:rsidRDefault="00D300C5" w:rsidP="002339C7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 xml:space="preserve">Участие детей д/с в программе д/к </w:t>
            </w: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посвященной дню матери «мы славим </w:t>
            </w:r>
            <w:r w:rsidR="003909EE" w:rsidRPr="00C04E3C">
              <w:rPr>
                <w:rFonts w:ascii="Times New Roman" w:hAnsi="Times New Roman"/>
                <w:sz w:val="22"/>
                <w:szCs w:val="22"/>
              </w:rPr>
              <w:t>женщину, чье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 xml:space="preserve"> им</w:t>
            </w:r>
            <w:r>
              <w:rPr>
                <w:rFonts w:ascii="Times New Roman" w:hAnsi="Times New Roman"/>
                <w:sz w:val="22"/>
                <w:szCs w:val="22"/>
              </w:rPr>
              <w:t>я-мать» 23.11.20</w:t>
            </w:r>
            <w:r w:rsidR="00F67E87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>Ноябрь 20</w:t>
            </w:r>
            <w:r w:rsidR="00F67E87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70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Михайловская Л.В.</w:t>
            </w:r>
          </w:p>
        </w:tc>
      </w:tr>
      <w:tr w:rsidR="00D300C5" w:rsidRPr="00C04E3C" w:rsidTr="00962583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4173" w:type="dxa"/>
          </w:tcPr>
          <w:p w:rsidR="00D300C5" w:rsidRPr="00C04E3C" w:rsidRDefault="00D300C5" w:rsidP="002339C7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«Тайна старого сундука»-знакомство со обрядовой куклой. Выступ</w:t>
            </w:r>
            <w:r w:rsidR="008860CE">
              <w:rPr>
                <w:rFonts w:ascii="Times New Roman" w:hAnsi="Times New Roman"/>
                <w:sz w:val="22"/>
                <w:szCs w:val="22"/>
              </w:rPr>
              <w:t>ление участников д/к-декабрь2020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>г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Декабрь20</w:t>
            </w:r>
            <w:r w:rsidR="00F67E87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70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Михайловская Л.В.</w:t>
            </w:r>
          </w:p>
        </w:tc>
      </w:tr>
      <w:tr w:rsidR="00D300C5" w:rsidRPr="00C04E3C" w:rsidTr="00962583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173" w:type="dxa"/>
          </w:tcPr>
          <w:p w:rsidR="00D300C5" w:rsidRPr="00C04E3C" w:rsidRDefault="00D300C5" w:rsidP="002339C7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Рождественская елка. Выступление в детском саду и участие в мероприятии д/к</w:t>
            </w:r>
            <w:r w:rsidR="00F67E87">
              <w:rPr>
                <w:rFonts w:ascii="Times New Roman" w:hAnsi="Times New Roman"/>
                <w:sz w:val="22"/>
                <w:szCs w:val="22"/>
              </w:rPr>
              <w:t xml:space="preserve"> детей сада. январь 2021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>года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 20</w:t>
            </w:r>
            <w:r w:rsidR="008860CE">
              <w:rPr>
                <w:rFonts w:ascii="Times New Roman" w:hAnsi="Times New Roman"/>
                <w:sz w:val="22"/>
                <w:szCs w:val="22"/>
              </w:rPr>
              <w:t>2</w:t>
            </w:r>
            <w:r w:rsidR="00F67E87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70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Михайловская Л.В.</w:t>
            </w:r>
          </w:p>
        </w:tc>
      </w:tr>
      <w:tr w:rsidR="00D300C5" w:rsidRPr="00C04E3C" w:rsidTr="00962583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173" w:type="dxa"/>
          </w:tcPr>
          <w:p w:rsidR="00D300C5" w:rsidRPr="00C04E3C" w:rsidRDefault="00D300C5" w:rsidP="002339C7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Калядки.Совместное участие детей и работников  детсада и д/к в ро</w:t>
            </w:r>
            <w:r w:rsidR="008860CE">
              <w:rPr>
                <w:rFonts w:ascii="Times New Roman" w:hAnsi="Times New Roman"/>
                <w:sz w:val="22"/>
                <w:szCs w:val="22"/>
              </w:rPr>
              <w:t>ждественских</w:t>
            </w:r>
            <w:r w:rsidR="00F67E87">
              <w:rPr>
                <w:rFonts w:ascii="Times New Roman" w:hAnsi="Times New Roman"/>
                <w:sz w:val="22"/>
                <w:szCs w:val="22"/>
              </w:rPr>
              <w:t xml:space="preserve"> колядках.Январь2021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>г.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 20</w:t>
            </w:r>
            <w:r w:rsidR="008860CE">
              <w:rPr>
                <w:rFonts w:ascii="Times New Roman" w:hAnsi="Times New Roman"/>
                <w:sz w:val="22"/>
                <w:szCs w:val="22"/>
              </w:rPr>
              <w:t>2</w:t>
            </w:r>
            <w:r w:rsidR="00F67E87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70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Михайловская Л.В.</w:t>
            </w:r>
          </w:p>
        </w:tc>
      </w:tr>
      <w:tr w:rsidR="00D300C5" w:rsidRPr="00C04E3C" w:rsidTr="00962583">
        <w:tc>
          <w:tcPr>
            <w:tcW w:w="64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173" w:type="dxa"/>
          </w:tcPr>
          <w:p w:rsidR="00D300C5" w:rsidRPr="00C04E3C" w:rsidRDefault="00D300C5" w:rsidP="002339C7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Совместное участие в масленичных мероприятиях.</w:t>
            </w:r>
          </w:p>
        </w:tc>
        <w:tc>
          <w:tcPr>
            <w:tcW w:w="2127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700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Михайловская Л.В.</w:t>
            </w:r>
          </w:p>
        </w:tc>
      </w:tr>
    </w:tbl>
    <w:p w:rsidR="00D300C5" w:rsidRDefault="00D300C5" w:rsidP="007971E9">
      <w:pPr>
        <w:jc w:val="center"/>
        <w:rPr>
          <w:rFonts w:ascii="Times New Roman" w:hAnsi="Times New Roman"/>
          <w:b/>
          <w:bCs/>
        </w:rPr>
      </w:pPr>
    </w:p>
    <w:p w:rsidR="00D300C5" w:rsidRPr="00C04E3C" w:rsidRDefault="00D300C5" w:rsidP="007971E9">
      <w:pPr>
        <w:jc w:val="center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>28. План работы инспектора по охране прав детства</w:t>
      </w:r>
    </w:p>
    <w:p w:rsidR="00D300C5" w:rsidRPr="00C04E3C" w:rsidRDefault="00F67E87" w:rsidP="007971E9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на 2020-2021</w:t>
      </w:r>
      <w:r w:rsidR="00D300C5" w:rsidRPr="00C04E3C">
        <w:rPr>
          <w:rFonts w:ascii="Times New Roman" w:hAnsi="Times New Roman"/>
          <w:b/>
          <w:bCs/>
        </w:rPr>
        <w:t xml:space="preserve"> учебный год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5"/>
        <w:gridCol w:w="3539"/>
        <w:gridCol w:w="3481"/>
        <w:gridCol w:w="2308"/>
      </w:tblGrid>
      <w:tr w:rsidR="00D300C5" w:rsidRPr="00C04E3C" w:rsidTr="00AF4029">
        <w:tc>
          <w:tcPr>
            <w:tcW w:w="315" w:type="dxa"/>
            <w:tcBorders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Взаимодействие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Сроки</w:t>
            </w:r>
          </w:p>
        </w:tc>
      </w:tr>
      <w:tr w:rsidR="00D300C5" w:rsidRPr="00C04E3C" w:rsidTr="007D06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</w:t>
            </w: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53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Профилактическая работа по соблюдению прав ребёнка на защиту и помощь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Цикл занятий «Права детей»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Выявление педагогами случаев жестокого отношения к ребёнку</w:t>
            </w:r>
          </w:p>
        </w:tc>
        <w:tc>
          <w:tcPr>
            <w:tcW w:w="3481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</w:t>
            </w:r>
          </w:p>
        </w:tc>
        <w:tc>
          <w:tcPr>
            <w:tcW w:w="2308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D300C5" w:rsidRPr="00C04E3C" w:rsidTr="00AF4029">
        <w:tc>
          <w:tcPr>
            <w:tcW w:w="315" w:type="dxa"/>
            <w:tcBorders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</w:t>
            </w: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Работа с родителями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С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>обеседование с родителями по результатам наблюдения за детьми (в случае выявления жестокого обращения к ребёнку)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Оказание помощи семьям по преодолению трудностей семейного воспитания и изменения установок по отношению к ребёнку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Заведующая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Педагог-психолог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По мере выявления</w:t>
            </w:r>
          </w:p>
        </w:tc>
      </w:tr>
      <w:tr w:rsidR="00D300C5" w:rsidRPr="00C04E3C" w:rsidTr="007D06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3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Информация для родителей по защите прав детства в родительских уголках</w:t>
            </w:r>
          </w:p>
        </w:tc>
        <w:tc>
          <w:tcPr>
            <w:tcW w:w="3481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</w:t>
            </w:r>
          </w:p>
        </w:tc>
        <w:tc>
          <w:tcPr>
            <w:tcW w:w="2308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течение года</w:t>
            </w:r>
          </w:p>
        </w:tc>
      </w:tr>
      <w:tr w:rsidR="00D300C5" w:rsidRPr="00C04E3C" w:rsidTr="00AF4029">
        <w:tc>
          <w:tcPr>
            <w:tcW w:w="315" w:type="dxa"/>
            <w:tcBorders>
              <w:right w:val="single" w:sz="4" w:space="0" w:color="auto"/>
            </w:tcBorders>
          </w:tcPr>
          <w:p w:rsidR="00D300C5" w:rsidRPr="00C04E3C" w:rsidRDefault="00D300C5" w:rsidP="002A0015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300C5" w:rsidRPr="00C04E3C" w:rsidTr="007D06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" w:type="dxa"/>
          </w:tcPr>
          <w:p w:rsidR="00D300C5" w:rsidRPr="00C04E3C" w:rsidRDefault="00D300C5" w:rsidP="007D06FF">
            <w:pPr>
              <w:pStyle w:val="a9"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</w:t>
            </w: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539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Семьи, находящиеся в социально-опасном положении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Н</w:t>
            </w:r>
            <w:r w:rsidRPr="00C04E3C">
              <w:rPr>
                <w:rFonts w:ascii="Times New Roman" w:hAnsi="Times New Roman"/>
                <w:sz w:val="22"/>
                <w:szCs w:val="22"/>
              </w:rPr>
              <w:t>аблюдение, сопровождение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Консультирование, собеседование</w:t>
            </w:r>
          </w:p>
        </w:tc>
        <w:tc>
          <w:tcPr>
            <w:tcW w:w="3481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Воспитатели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заведующая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КДН</w:t>
            </w:r>
          </w:p>
        </w:tc>
        <w:tc>
          <w:tcPr>
            <w:tcW w:w="2308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По мере необходимости</w:t>
            </w:r>
          </w:p>
        </w:tc>
      </w:tr>
    </w:tbl>
    <w:p w:rsidR="00D300C5" w:rsidRDefault="00D300C5" w:rsidP="00253C56">
      <w:pPr>
        <w:jc w:val="center"/>
        <w:rPr>
          <w:rFonts w:ascii="Times New Roman" w:hAnsi="Times New Roman"/>
          <w:b/>
        </w:rPr>
      </w:pPr>
    </w:p>
    <w:p w:rsidR="00D300C5" w:rsidRPr="00C04E3C" w:rsidRDefault="00D300C5" w:rsidP="00253C56">
      <w:pPr>
        <w:jc w:val="center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</w:rPr>
        <w:t>29. План работы</w:t>
      </w:r>
      <w:r w:rsidR="008860CE">
        <w:rPr>
          <w:rFonts w:ascii="Times New Roman" w:hAnsi="Times New Roman"/>
          <w:b/>
        </w:rPr>
        <w:t xml:space="preserve"> инс</w:t>
      </w:r>
      <w:r w:rsidR="00F67E87">
        <w:rPr>
          <w:rFonts w:ascii="Times New Roman" w:hAnsi="Times New Roman"/>
          <w:b/>
        </w:rPr>
        <w:t>труктора физкультуры на 2020-2021</w:t>
      </w:r>
      <w:r w:rsidRPr="00C04E3C">
        <w:rPr>
          <w:rFonts w:ascii="Times New Roman" w:hAnsi="Times New Roman"/>
          <w:b/>
        </w:rPr>
        <w:t xml:space="preserve"> учебный год</w:t>
      </w:r>
    </w:p>
    <w:p w:rsidR="00D300C5" w:rsidRPr="00C04E3C" w:rsidRDefault="00D300C5" w:rsidP="007971E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Задачи физического развития </w:t>
      </w:r>
      <w:r w:rsidR="00477AAF">
        <w:rPr>
          <w:rFonts w:ascii="Times New Roman" w:hAnsi="Times New Roman"/>
          <w:b/>
          <w:bCs/>
        </w:rPr>
        <w:t>(</w:t>
      </w:r>
      <w:r>
        <w:rPr>
          <w:rFonts w:ascii="Times New Roman" w:hAnsi="Times New Roman"/>
          <w:b/>
          <w:bCs/>
        </w:rPr>
        <w:t>Образовательная область « Здоровье»</w:t>
      </w:r>
      <w:r w:rsidR="00477AAF">
        <w:rPr>
          <w:rFonts w:ascii="Times New Roman" w:hAnsi="Times New Roman"/>
          <w:b/>
          <w:bCs/>
        </w:rPr>
        <w:t>)</w:t>
      </w:r>
    </w:p>
    <w:p w:rsidR="00D300C5" w:rsidRPr="00C04E3C" w:rsidRDefault="00D300C5" w:rsidP="0064534F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Продолжать работу по укреплению здоровья: закаливание организма, совершенствовать основные движения, формировать правильную осанку</w:t>
      </w:r>
    </w:p>
    <w:p w:rsidR="00D300C5" w:rsidRPr="00C04E3C" w:rsidRDefault="00D300C5" w:rsidP="0064534F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Воспитывать гигиенические привычки и телесную рефлексию (знание своего тела, названий его отдельных частей). Воспитывать красоту, выразительность и грациозность движений, осознанное отношение к ним.</w:t>
      </w:r>
    </w:p>
    <w:p w:rsidR="00D300C5" w:rsidRPr="00E07703" w:rsidRDefault="00D300C5" w:rsidP="0064534F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Развивать самостоятельность, творчество</w:t>
      </w:r>
    </w:p>
    <w:p w:rsidR="00D300C5" w:rsidRPr="00C04E3C" w:rsidRDefault="00D300C5" w:rsidP="0064534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lastRenderedPageBreak/>
        <w:t>Продолжать под руководством  медицинских работников проводить комплекс закаливающих процедур c использованием природных факторов (воздух, солнце, вода) в сочетании с физическими упражнениями. Приучать детей самостоятельно организовывать подвижные спортивные игры. Совершенствовать психофизические качества в разнообразных формах двигательной деятельности</w:t>
      </w:r>
    </w:p>
    <w:p w:rsidR="00D300C5" w:rsidRPr="00C04E3C" w:rsidRDefault="00D300C5" w:rsidP="0064534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t>Воспитывать самостоятельность и творчество</w:t>
      </w:r>
    </w:p>
    <w:p w:rsidR="00D300C5" w:rsidRPr="00C04E3C" w:rsidRDefault="00D300C5" w:rsidP="0064534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Развивать физические, психические, нравственные качества.</w:t>
      </w:r>
    </w:p>
    <w:p w:rsidR="00D300C5" w:rsidRPr="00C04E3C" w:rsidRDefault="00D300C5" w:rsidP="00906B12">
      <w:pPr>
        <w:tabs>
          <w:tab w:val="left" w:pos="720"/>
        </w:tabs>
        <w:rPr>
          <w:rFonts w:ascii="Times New Roman" w:hAnsi="Times New Roman"/>
        </w:rPr>
      </w:pPr>
    </w:p>
    <w:p w:rsidR="00D300C5" w:rsidRPr="00C04E3C" w:rsidRDefault="00D300C5" w:rsidP="00906B12">
      <w:pPr>
        <w:tabs>
          <w:tab w:val="left" w:pos="720"/>
        </w:tabs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</w:rPr>
        <w:t xml:space="preserve">                                 </w:t>
      </w:r>
      <w:r>
        <w:rPr>
          <w:rFonts w:ascii="Times New Roman" w:hAnsi="Times New Roman"/>
        </w:rPr>
        <w:t>Образовательная область</w:t>
      </w:r>
      <w:r w:rsidRPr="00C04E3C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«</w:t>
      </w:r>
      <w:r w:rsidRPr="00C04E3C">
        <w:rPr>
          <w:rFonts w:ascii="Times New Roman" w:hAnsi="Times New Roman"/>
        </w:rPr>
        <w:t xml:space="preserve">  </w:t>
      </w:r>
      <w:r w:rsidRPr="00C04E3C">
        <w:rPr>
          <w:rFonts w:ascii="Times New Roman" w:hAnsi="Times New Roman"/>
          <w:b/>
          <w:bCs/>
        </w:rPr>
        <w:t>Физическая культура</w:t>
      </w:r>
      <w:r>
        <w:rPr>
          <w:rFonts w:ascii="Times New Roman" w:hAnsi="Times New Roman"/>
          <w:b/>
          <w:bCs/>
        </w:rPr>
        <w:t>»</w:t>
      </w:r>
    </w:p>
    <w:p w:rsidR="00D300C5" w:rsidRPr="00C04E3C" w:rsidRDefault="00D300C5" w:rsidP="007971E9">
      <w:pPr>
        <w:tabs>
          <w:tab w:val="left" w:pos="720"/>
        </w:tabs>
        <w:rPr>
          <w:rFonts w:ascii="Times New Roman" w:hAnsi="Times New Roman"/>
        </w:rPr>
      </w:pPr>
    </w:p>
    <w:p w:rsidR="00D300C5" w:rsidRPr="00C04E3C" w:rsidRDefault="00D300C5" w:rsidP="0064534F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t xml:space="preserve">Продолжать формировать правильную осанку; умение осознанно и творчески выполнять движения; совершенствовать двигательные умения и навыки детей; закреплять умение легко ходить и бегать, энергично отталкиваясь от опоры; учить бегать наперегонки, с преодолением препятствий; прыгать в длину, в высоту с разбега; лазать по гимнастической стенке; учить сочетать замах с броском при метании; подбрасывать и ловить мяч одной рукой; учить ходить на лыжах скользящим шагом, подниматься на склон; учить ориентироваться в пространстве. Приучать помогать взрослым готовить физкультурный </w:t>
      </w:r>
      <w:proofErr w:type="gramStart"/>
      <w:r w:rsidRPr="00C04E3C">
        <w:rPr>
          <w:rFonts w:ascii="Times New Roman" w:hAnsi="Times New Roman"/>
        </w:rPr>
        <w:t>инвентарь  к</w:t>
      </w:r>
      <w:proofErr w:type="gramEnd"/>
      <w:r w:rsidRPr="00C04E3C">
        <w:rPr>
          <w:rFonts w:ascii="Times New Roman" w:hAnsi="Times New Roman"/>
        </w:rPr>
        <w:t xml:space="preserve"> занятиям физическими упражнениями</w:t>
      </w:r>
    </w:p>
    <w:p w:rsidR="00D300C5" w:rsidRPr="00C04E3C" w:rsidRDefault="00D300C5" w:rsidP="0064534F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Формировать физические, умственные, нравственные, эстетические, духовные качества.</w:t>
      </w:r>
    </w:p>
    <w:p w:rsidR="00D300C5" w:rsidRPr="00C04E3C" w:rsidRDefault="00D300C5" w:rsidP="0064534F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Способствовать воспитанию и поддержанию интереса детей    к различным видам спорта, сообщать им некоторые сведения о событиях спортивной жизни страны</w:t>
      </w:r>
    </w:p>
    <w:p w:rsidR="00D300C5" w:rsidRPr="00C04E3C" w:rsidRDefault="00D300C5" w:rsidP="0064534F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/>
        </w:rPr>
      </w:pPr>
      <w:r w:rsidRPr="00C04E3C">
        <w:rPr>
          <w:rFonts w:ascii="Times New Roman" w:hAnsi="Times New Roman"/>
        </w:rPr>
        <w:t>Развивать культуру движений и телесную рефлексию; способствовать развитию психофизических качеств: быстроты, силы, выносливости, гибкости. Всесторонне развивать личность ребёнка.</w:t>
      </w:r>
    </w:p>
    <w:p w:rsidR="00D300C5" w:rsidRPr="00C04E3C" w:rsidRDefault="00D300C5" w:rsidP="00332821">
      <w:pPr>
        <w:widowControl w:val="0"/>
        <w:suppressAutoHyphens/>
        <w:spacing w:after="0" w:line="240" w:lineRule="auto"/>
        <w:ind w:left="360"/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45"/>
        <w:gridCol w:w="2394"/>
      </w:tblGrid>
      <w:tr w:rsidR="00D300C5" w:rsidRPr="00C04E3C" w:rsidTr="00AF4029"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Направление деятельности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Сроки</w:t>
            </w:r>
          </w:p>
        </w:tc>
      </w:tr>
      <w:tr w:rsidR="00D300C5" w:rsidRPr="00C04E3C" w:rsidTr="007D06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4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Физическое  развитие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Задачи по физкультурно-оздоровительной работе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Задачи по физической культуре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течение  года</w:t>
            </w:r>
          </w:p>
        </w:tc>
      </w:tr>
      <w:tr w:rsidR="00D300C5" w:rsidRPr="00C04E3C" w:rsidTr="00AF4029"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Организация педагогических мероприятий по осуществлению физкультурно-оздоровительной работе и физической культуре</w:t>
            </w:r>
          </w:p>
          <w:p w:rsidR="00D300C5" w:rsidRPr="00C04E3C" w:rsidRDefault="00D300C5" w:rsidP="0064534F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Диагностика физических качеств детей в составе группы и индивидуально: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-прыжки с места в длину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-в длину с разбега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-бег на скорость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-бег на 80,100,120 м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-метание на дальность</w:t>
            </w:r>
          </w:p>
          <w:p w:rsidR="00D300C5" w:rsidRPr="00C04E3C" w:rsidRDefault="00D300C5" w:rsidP="0064534F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Анализ результатов диагностики, собеседование с воспитателями и родителями</w:t>
            </w:r>
          </w:p>
          <w:p w:rsidR="00D300C5" w:rsidRPr="00C04E3C" w:rsidRDefault="00D300C5" w:rsidP="0064534F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Утренняя гимнастика</w:t>
            </w:r>
          </w:p>
          <w:p w:rsidR="00D300C5" w:rsidRPr="00C04E3C" w:rsidRDefault="00D300C5" w:rsidP="0064534F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Физкультурные занятия в зале</w:t>
            </w:r>
          </w:p>
          <w:p w:rsidR="00D300C5" w:rsidRPr="00C04E3C" w:rsidRDefault="00D300C5" w:rsidP="0064534F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Физкультурные занятия на улице</w:t>
            </w:r>
          </w:p>
          <w:p w:rsidR="00D300C5" w:rsidRPr="00C04E3C" w:rsidRDefault="00D300C5" w:rsidP="0064534F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Физкультурные праздники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-Весёлая физкультура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-Всем ребятам очень-очень, очень нравится зима!</w:t>
            </w:r>
          </w:p>
          <w:p w:rsidR="00D300C5" w:rsidRPr="00C04E3C" w:rsidRDefault="00D300C5" w:rsidP="0064534F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Физкультурные развлечения с родителями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 «Супер мамы»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-Физкульт-ура!</w:t>
            </w:r>
          </w:p>
          <w:p w:rsidR="00D300C5" w:rsidRPr="00C04E3C" w:rsidRDefault="00D300C5" w:rsidP="0064534F">
            <w:pPr>
              <w:pStyle w:val="a9"/>
              <w:numPr>
                <w:ilvl w:val="0"/>
                <w:numId w:val="4"/>
              </w:numPr>
              <w:tabs>
                <w:tab w:val="left" w:pos="720"/>
              </w:tabs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Физкультурные досуги и развлечения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-Репка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-Кто сказал «мяу?»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-Колобок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-Затейники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-Обруч — весёлый помощник и друг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-Бравые солдаты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-Я, ты, он, она...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-Красный, желтый, голубой — не угнаться за тобой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-Вместе нам никогда не бывает скучно</w:t>
            </w:r>
          </w:p>
          <w:p w:rsidR="00D300C5" w:rsidRPr="00C04E3C" w:rsidRDefault="00D300C5" w:rsidP="007D06FF">
            <w:pPr>
              <w:pStyle w:val="a9"/>
              <w:ind w:left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сентябрь, май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ежедневно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 раза в неделю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 раз в неделю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март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апрель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 раз в месяц</w:t>
            </w:r>
          </w:p>
        </w:tc>
      </w:tr>
      <w:tr w:rsidR="00D300C5" w:rsidRPr="00C04E3C" w:rsidTr="00AF40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4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Участие в методической работе детского сада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1.Консультация для педагогов «Физическая культура в жизни дошкольников»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2.Смотр-конкурс снежных построек на участках групп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3.Тематические недели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-Неделя Здоровья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-Безопасное колесо</w:t>
            </w:r>
          </w:p>
        </w:tc>
        <w:tc>
          <w:tcPr>
            <w:tcW w:w="239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Декабрь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октябрь, май</w:t>
            </w:r>
          </w:p>
        </w:tc>
      </w:tr>
      <w:tr w:rsidR="00D300C5" w:rsidRPr="00C04E3C" w:rsidTr="007D06FF">
        <w:tc>
          <w:tcPr>
            <w:tcW w:w="724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Работа с родителями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1.Индивидуальные консультации по запросам</w:t>
            </w:r>
          </w:p>
        </w:tc>
        <w:tc>
          <w:tcPr>
            <w:tcW w:w="239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течение  года</w:t>
            </w:r>
          </w:p>
        </w:tc>
      </w:tr>
      <w:tr w:rsidR="00D300C5" w:rsidRPr="00C04E3C" w:rsidTr="007D06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45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04E3C">
              <w:rPr>
                <w:rFonts w:ascii="Times New Roman" w:hAnsi="Times New Roman"/>
                <w:b/>
                <w:bCs/>
                <w:sz w:val="22"/>
                <w:szCs w:val="22"/>
              </w:rPr>
              <w:t>Оснащение спортивного зала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1.Разработка годовых, квартальных и месячных задач</w:t>
            </w:r>
          </w:p>
          <w:p w:rsidR="00D300C5" w:rsidRPr="00C04E3C" w:rsidRDefault="00D300C5" w:rsidP="007D06FF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2.Изготовление инвентаря для занятий в зале и на улице</w:t>
            </w:r>
          </w:p>
        </w:tc>
        <w:tc>
          <w:tcPr>
            <w:tcW w:w="2394" w:type="dxa"/>
          </w:tcPr>
          <w:p w:rsidR="00D300C5" w:rsidRPr="00C04E3C" w:rsidRDefault="00D300C5" w:rsidP="007D06FF">
            <w:pPr>
              <w:pStyle w:val="a9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C04E3C">
              <w:rPr>
                <w:rFonts w:ascii="Times New Roman" w:hAnsi="Times New Roman"/>
                <w:sz w:val="22"/>
                <w:szCs w:val="22"/>
              </w:rPr>
              <w:t>В течение  года</w:t>
            </w:r>
          </w:p>
        </w:tc>
      </w:tr>
    </w:tbl>
    <w:p w:rsidR="00D300C5" w:rsidRPr="00C04E3C" w:rsidRDefault="00D300C5" w:rsidP="008B766A">
      <w:pPr>
        <w:jc w:val="center"/>
        <w:rPr>
          <w:rFonts w:ascii="Times New Roman" w:hAnsi="Times New Roman"/>
          <w:b/>
          <w:bCs/>
        </w:rPr>
      </w:pPr>
    </w:p>
    <w:p w:rsidR="00D300C5" w:rsidRPr="00C04E3C" w:rsidRDefault="00D300C5" w:rsidP="008B766A">
      <w:pPr>
        <w:jc w:val="center"/>
        <w:rPr>
          <w:rFonts w:ascii="Times New Roman" w:hAnsi="Times New Roman"/>
          <w:b/>
          <w:bCs/>
        </w:rPr>
      </w:pPr>
    </w:p>
    <w:p w:rsidR="00D300C5" w:rsidRPr="00C04E3C" w:rsidRDefault="00D300C5" w:rsidP="00A7523F">
      <w:pPr>
        <w:spacing w:after="0" w:line="240" w:lineRule="auto"/>
        <w:jc w:val="both"/>
        <w:rPr>
          <w:rFonts w:ascii="Times New Roman" w:hAnsi="Times New Roman"/>
        </w:rPr>
      </w:pPr>
    </w:p>
    <w:p w:rsidR="00D300C5" w:rsidRPr="00C04E3C" w:rsidRDefault="00D300C5" w:rsidP="00A7523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30. </w:t>
      </w:r>
      <w:r w:rsidRPr="00E07703">
        <w:rPr>
          <w:rFonts w:ascii="Times New Roman" w:hAnsi="Times New Roman"/>
          <w:b/>
          <w:sz w:val="28"/>
          <w:szCs w:val="28"/>
        </w:rPr>
        <w:t>Перспективный план мероприятий по реализации  задач годового плана</w:t>
      </w:r>
      <w:r>
        <w:rPr>
          <w:rFonts w:ascii="Times New Roman" w:hAnsi="Times New Roman"/>
          <w:b/>
        </w:rPr>
        <w:t xml:space="preserve"> </w:t>
      </w:r>
    </w:p>
    <w:p w:rsidR="00D300C5" w:rsidRPr="00C04E3C" w:rsidRDefault="00D300C5" w:rsidP="00AF4029">
      <w:pPr>
        <w:rPr>
          <w:rFonts w:ascii="Times New Roman" w:hAnsi="Times New Roman"/>
          <w:b/>
          <w:bCs/>
        </w:rPr>
      </w:pPr>
    </w:p>
    <w:p w:rsidR="00D300C5" w:rsidRPr="00C04E3C" w:rsidRDefault="00D300C5" w:rsidP="00AF4029">
      <w:pPr>
        <w:jc w:val="center"/>
        <w:rPr>
          <w:rFonts w:ascii="Times New Roman" w:hAnsi="Times New Roman"/>
          <w:b/>
          <w:bCs/>
        </w:rPr>
      </w:pPr>
      <w:r w:rsidRPr="00C04E3C">
        <w:rPr>
          <w:rFonts w:ascii="Times New Roman" w:hAnsi="Times New Roman"/>
          <w:b/>
          <w:bCs/>
        </w:rPr>
        <w:t xml:space="preserve">Непосредственно образовательная </w:t>
      </w:r>
      <w:r>
        <w:rPr>
          <w:rFonts w:ascii="Times New Roman" w:hAnsi="Times New Roman"/>
          <w:b/>
          <w:bCs/>
        </w:rPr>
        <w:t xml:space="preserve">деятельность </w:t>
      </w:r>
      <w:r w:rsidR="00737492">
        <w:rPr>
          <w:rFonts w:ascii="Times New Roman" w:hAnsi="Times New Roman"/>
          <w:b/>
          <w:bCs/>
        </w:rPr>
        <w:t>в МДОУ Дубковском детском саду</w:t>
      </w:r>
    </w:p>
    <w:p w:rsidR="00D300C5" w:rsidRPr="00C04E3C" w:rsidRDefault="00D300C5" w:rsidP="00AF4029">
      <w:pPr>
        <w:tabs>
          <w:tab w:val="left" w:pos="3142"/>
          <w:tab w:val="center" w:pos="4818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на</w:t>
      </w:r>
      <w:r w:rsidR="00F67E87">
        <w:rPr>
          <w:rFonts w:ascii="Times New Roman" w:hAnsi="Times New Roman"/>
          <w:b/>
          <w:bCs/>
        </w:rPr>
        <w:t xml:space="preserve"> 2020-2021</w:t>
      </w:r>
      <w:r w:rsidRPr="00C04E3C">
        <w:rPr>
          <w:rFonts w:ascii="Times New Roman" w:hAnsi="Times New Roman"/>
          <w:b/>
          <w:bCs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"/>
        <w:gridCol w:w="574"/>
        <w:gridCol w:w="2299"/>
        <w:gridCol w:w="2299"/>
        <w:gridCol w:w="1919"/>
        <w:gridCol w:w="2257"/>
      </w:tblGrid>
      <w:tr w:rsidR="00D300C5" w:rsidRPr="00C04E3C" w:rsidTr="00157815">
        <w:trPr>
          <w:trHeight w:val="888"/>
        </w:trPr>
        <w:tc>
          <w:tcPr>
            <w:tcW w:w="811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День</w:t>
            </w:r>
          </w:p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недели</w:t>
            </w: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№</w:t>
            </w:r>
          </w:p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п./п.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 младшая группа от1,5до 3 лет</w:t>
            </w:r>
          </w:p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(продолжительность занятия – не более10 минут)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 младшая группа</w:t>
            </w:r>
          </w:p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От 3до4 лет</w:t>
            </w:r>
          </w:p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(продолжительность занятия - не более15 минут)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Средняя группа </w:t>
            </w:r>
          </w:p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От 4 до5 лет</w:t>
            </w:r>
          </w:p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(продолжительность занятия-не более20 минут)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Старшая группа</w:t>
            </w:r>
          </w:p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От5 до 6 лет</w:t>
            </w:r>
          </w:p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(продолжительность занятия-не более25 минут)</w:t>
            </w:r>
          </w:p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Подготовительная группа</w:t>
            </w:r>
          </w:p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От6 до 7 лет</w:t>
            </w:r>
          </w:p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(продолжительность занятия - не более30минут)</w:t>
            </w:r>
          </w:p>
        </w:tc>
      </w:tr>
      <w:tr w:rsidR="00D300C5" w:rsidRPr="00C04E3C" w:rsidTr="00157815">
        <w:tc>
          <w:tcPr>
            <w:tcW w:w="811" w:type="dxa"/>
            <w:vMerge w:val="restart"/>
            <w:textDirection w:val="btLr"/>
          </w:tcPr>
          <w:p w:rsidR="00D300C5" w:rsidRPr="00C04E3C" w:rsidRDefault="00D300C5" w:rsidP="00E47AA9">
            <w:pPr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Понедельник</w:t>
            </w: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Чтение художественной литературы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Познание/Формирование целостной картины мира/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Ребенок и окружающий мир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Познание /Формирование целостной картины мира/</w:t>
            </w:r>
          </w:p>
        </w:tc>
      </w:tr>
      <w:tr w:rsidR="00D300C5" w:rsidRPr="00C04E3C" w:rsidTr="00157815">
        <w:tc>
          <w:tcPr>
            <w:tcW w:w="811" w:type="dxa"/>
            <w:vMerge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>Художественное творчество/ лепка/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 xml:space="preserve"> Художественное творчество        Лепка-аппликация(чередуются)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>Художественное творчество/ лепка –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C04E3C">
              <w:rPr>
                <w:rFonts w:ascii="Times New Roman" w:hAnsi="Times New Roman"/>
                <w:bCs/>
              </w:rPr>
              <w:t>аппликация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C04E3C">
              <w:rPr>
                <w:rFonts w:ascii="Times New Roman" w:hAnsi="Times New Roman"/>
                <w:bCs/>
              </w:rPr>
              <w:t>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>Коммуникация. Подготовка к обучению грамоте</w:t>
            </w:r>
          </w:p>
        </w:tc>
      </w:tr>
      <w:tr w:rsidR="00D300C5" w:rsidRPr="00C04E3C" w:rsidTr="00157815">
        <w:tc>
          <w:tcPr>
            <w:tcW w:w="811" w:type="dxa"/>
            <w:vMerge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Физическая культура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Физическая культура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Физическая культура(на улице)</w:t>
            </w:r>
          </w:p>
        </w:tc>
      </w:tr>
      <w:tr w:rsidR="00D300C5" w:rsidRPr="00C04E3C" w:rsidTr="00157815">
        <w:tc>
          <w:tcPr>
            <w:tcW w:w="811" w:type="dxa"/>
            <w:vMerge w:val="restart"/>
            <w:textDirection w:val="btLr"/>
          </w:tcPr>
          <w:p w:rsidR="00D300C5" w:rsidRPr="00C04E3C" w:rsidRDefault="00D300C5" w:rsidP="00E47AA9">
            <w:pPr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Вторник</w:t>
            </w: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Познание/Формирование целостной картины мира/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 xml:space="preserve">    Познание/ ФЭМП/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 xml:space="preserve"> Познание /ФЭМП/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Познание. / ФЭМП</w:t>
            </w:r>
          </w:p>
        </w:tc>
      </w:tr>
      <w:tr w:rsidR="00D300C5" w:rsidRPr="00C04E3C" w:rsidTr="00157815">
        <w:tc>
          <w:tcPr>
            <w:tcW w:w="811" w:type="dxa"/>
            <w:vMerge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Музыка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Познан</w:t>
            </w:r>
            <w:r w:rsidR="002A0015">
              <w:rPr>
                <w:rFonts w:ascii="Times New Roman" w:hAnsi="Times New Roman"/>
                <w:bCs/>
              </w:rPr>
              <w:t>ие / Конструировани</w:t>
            </w:r>
            <w:r w:rsidRPr="00C04E3C">
              <w:rPr>
                <w:rFonts w:ascii="Times New Roman" w:hAnsi="Times New Roman"/>
                <w:bCs/>
              </w:rPr>
              <w:t>е- ручной труд/.</w:t>
            </w:r>
          </w:p>
        </w:tc>
      </w:tr>
      <w:tr w:rsidR="00D300C5" w:rsidRPr="00C04E3C" w:rsidTr="00157815">
        <w:tc>
          <w:tcPr>
            <w:tcW w:w="811" w:type="dxa"/>
            <w:vMerge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Художественное творчество/ лепка/</w:t>
            </w:r>
          </w:p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( 2 половина дня)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Музыка</w:t>
            </w:r>
          </w:p>
        </w:tc>
      </w:tr>
      <w:tr w:rsidR="00D300C5" w:rsidRPr="00C04E3C" w:rsidTr="00157815">
        <w:tc>
          <w:tcPr>
            <w:tcW w:w="811" w:type="dxa"/>
            <w:vMerge w:val="restart"/>
            <w:textDirection w:val="btLr"/>
          </w:tcPr>
          <w:p w:rsidR="00D300C5" w:rsidRPr="00C04E3C" w:rsidRDefault="00D300C5" w:rsidP="00E47AA9">
            <w:pPr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Среда</w:t>
            </w: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Познание /ФЭМП/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 xml:space="preserve"> Коммуникация /Развитие речи/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 xml:space="preserve"> Коммуникация /Развитие речи/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Познание \Экологическое воспитание/</w:t>
            </w:r>
          </w:p>
        </w:tc>
      </w:tr>
      <w:tr w:rsidR="00D300C5" w:rsidRPr="00C04E3C" w:rsidTr="00157815">
        <w:tc>
          <w:tcPr>
            <w:tcW w:w="811" w:type="dxa"/>
            <w:vMerge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382" w:type="dxa"/>
          </w:tcPr>
          <w:p w:rsidR="00D300C5" w:rsidRPr="00C04E3C" w:rsidRDefault="00D300C5" w:rsidP="00EE10DE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Физическая культура</w:t>
            </w:r>
          </w:p>
          <w:p w:rsidR="00D300C5" w:rsidRPr="00C04E3C" w:rsidRDefault="00D300C5" w:rsidP="00EE10DE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/улица/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Физическая культура/ улица/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Художественное творчество / Рисование/</w:t>
            </w:r>
          </w:p>
        </w:tc>
      </w:tr>
      <w:tr w:rsidR="00D300C5" w:rsidRPr="00C04E3C" w:rsidTr="00157815">
        <w:tc>
          <w:tcPr>
            <w:tcW w:w="811" w:type="dxa"/>
            <w:vMerge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Художественное творчество /Рисование/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Физическая культура / улица/</w:t>
            </w:r>
          </w:p>
        </w:tc>
      </w:tr>
      <w:tr w:rsidR="00D300C5" w:rsidRPr="00C04E3C" w:rsidTr="00157815">
        <w:tc>
          <w:tcPr>
            <w:tcW w:w="811" w:type="dxa"/>
            <w:vMerge w:val="restart"/>
            <w:textDirection w:val="btLr"/>
          </w:tcPr>
          <w:p w:rsidR="00D300C5" w:rsidRPr="00C04E3C" w:rsidRDefault="00D300C5" w:rsidP="00E47AA9">
            <w:pPr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Четверг</w:t>
            </w: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Художественная литература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>Художественная литература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>Художественная литература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Коммуникация/Развитие речи/</w:t>
            </w:r>
          </w:p>
        </w:tc>
      </w:tr>
      <w:tr w:rsidR="00D300C5" w:rsidRPr="00C04E3C" w:rsidTr="00157815">
        <w:tc>
          <w:tcPr>
            <w:tcW w:w="811" w:type="dxa"/>
            <w:vMerge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Музыка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</w:rPr>
              <w:t>Музыка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Музыка</w:t>
            </w:r>
          </w:p>
        </w:tc>
      </w:tr>
      <w:tr w:rsidR="00D300C5" w:rsidRPr="00C04E3C" w:rsidTr="00157815">
        <w:tc>
          <w:tcPr>
            <w:tcW w:w="811" w:type="dxa"/>
            <w:vMerge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Художественное творчество / рисование/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Художественное творчество-рисование</w:t>
            </w:r>
          </w:p>
        </w:tc>
      </w:tr>
      <w:tr w:rsidR="00D300C5" w:rsidRPr="00C04E3C" w:rsidTr="00157815">
        <w:tc>
          <w:tcPr>
            <w:tcW w:w="811" w:type="dxa"/>
            <w:vMerge w:val="restart"/>
            <w:textDirection w:val="btLr"/>
          </w:tcPr>
          <w:p w:rsidR="00D300C5" w:rsidRPr="00C04E3C" w:rsidRDefault="00D300C5" w:rsidP="00E47AA9">
            <w:pPr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C04E3C">
              <w:rPr>
                <w:rFonts w:ascii="Times New Roman" w:hAnsi="Times New Roman"/>
                <w:b/>
                <w:bCs/>
              </w:rPr>
              <w:t>Пятница</w:t>
            </w: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Познание /Конструирование/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Художественное творчество /Рисование/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Конструирование – аппликация (чередуются)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Чтение художественной литературы</w:t>
            </w:r>
          </w:p>
        </w:tc>
      </w:tr>
      <w:tr w:rsidR="00D300C5" w:rsidRPr="00C04E3C" w:rsidTr="00157815">
        <w:tc>
          <w:tcPr>
            <w:tcW w:w="811" w:type="dxa"/>
            <w:vMerge/>
            <w:textDirection w:val="btLr"/>
          </w:tcPr>
          <w:p w:rsidR="00D300C5" w:rsidRPr="00C04E3C" w:rsidRDefault="00D300C5" w:rsidP="00E47AA9">
            <w:pPr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 Художественное творчество //Аппликация-лепка. \</w:t>
            </w:r>
          </w:p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proofErr w:type="spellStart"/>
            <w:r w:rsidRPr="00C04E3C">
              <w:rPr>
                <w:rFonts w:ascii="Times New Roman" w:hAnsi="Times New Roman"/>
                <w:bCs/>
              </w:rPr>
              <w:t>подг.гр</w:t>
            </w:r>
            <w:proofErr w:type="spellEnd"/>
            <w:r w:rsidRPr="00C04E3C">
              <w:rPr>
                <w:rFonts w:ascii="Times New Roman" w:hAnsi="Times New Roman"/>
                <w:bCs/>
              </w:rPr>
              <w:t>.-Познание / ФЭМП/ 2 половина дня</w:t>
            </w:r>
          </w:p>
        </w:tc>
      </w:tr>
      <w:tr w:rsidR="00D300C5" w:rsidRPr="00C04E3C" w:rsidTr="00157815">
        <w:tc>
          <w:tcPr>
            <w:tcW w:w="811" w:type="dxa"/>
            <w:vMerge/>
          </w:tcPr>
          <w:p w:rsidR="00D300C5" w:rsidRPr="00C04E3C" w:rsidRDefault="00D300C5" w:rsidP="00E47AA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8" w:type="dxa"/>
          </w:tcPr>
          <w:p w:rsidR="00D300C5" w:rsidRPr="00C04E3C" w:rsidRDefault="00D300C5" w:rsidP="00E47AA9">
            <w:pPr>
              <w:jc w:val="center"/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>Физическая культура(на улице)</w:t>
            </w:r>
          </w:p>
        </w:tc>
        <w:tc>
          <w:tcPr>
            <w:tcW w:w="2382" w:type="dxa"/>
          </w:tcPr>
          <w:p w:rsidR="00D300C5" w:rsidRPr="00C04E3C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Физическая культура </w:t>
            </w:r>
          </w:p>
          <w:p w:rsidR="00D300C5" w:rsidRPr="00C04E3C" w:rsidRDefault="00D300C5" w:rsidP="00E47AA9">
            <w:pPr>
              <w:rPr>
                <w:rFonts w:ascii="Times New Roman" w:hAnsi="Times New Roman"/>
              </w:rPr>
            </w:pPr>
          </w:p>
        </w:tc>
        <w:tc>
          <w:tcPr>
            <w:tcW w:w="1987" w:type="dxa"/>
          </w:tcPr>
          <w:p w:rsidR="00D300C5" w:rsidRPr="00107E49" w:rsidRDefault="00D300C5" w:rsidP="00E47AA9">
            <w:pPr>
              <w:rPr>
                <w:rFonts w:ascii="Times New Roman" w:hAnsi="Times New Roman"/>
                <w:bCs/>
              </w:rPr>
            </w:pPr>
            <w:r w:rsidRPr="00C04E3C">
              <w:rPr>
                <w:rFonts w:ascii="Times New Roman" w:hAnsi="Times New Roman"/>
                <w:bCs/>
              </w:rPr>
              <w:t xml:space="preserve">Физическая культура </w:t>
            </w:r>
          </w:p>
        </w:tc>
        <w:tc>
          <w:tcPr>
            <w:tcW w:w="1987" w:type="dxa"/>
          </w:tcPr>
          <w:p w:rsidR="00D300C5" w:rsidRPr="00C04E3C" w:rsidRDefault="00D300C5" w:rsidP="00E47AA9">
            <w:pPr>
              <w:rPr>
                <w:rFonts w:ascii="Times New Roman" w:hAnsi="Times New Roman"/>
              </w:rPr>
            </w:pPr>
            <w:r w:rsidRPr="00C04E3C">
              <w:rPr>
                <w:rFonts w:ascii="Times New Roman" w:hAnsi="Times New Roman"/>
                <w:bCs/>
              </w:rPr>
              <w:t>Физическая культура</w:t>
            </w:r>
          </w:p>
        </w:tc>
      </w:tr>
    </w:tbl>
    <w:p w:rsidR="00D300C5" w:rsidRPr="00C04E3C" w:rsidRDefault="00D300C5" w:rsidP="00A7523F">
      <w:pPr>
        <w:rPr>
          <w:rFonts w:ascii="Times New Roman" w:hAnsi="Times New Roman"/>
          <w:bCs/>
        </w:rPr>
      </w:pPr>
      <w:r w:rsidRPr="00C04E3C">
        <w:rPr>
          <w:rFonts w:ascii="Times New Roman" w:hAnsi="Times New Roman"/>
          <w:bCs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и 1,5 часа соответственно. В середине времени, отведенного на непрерывную </w:t>
      </w:r>
      <w:proofErr w:type="gramStart"/>
      <w:r w:rsidRPr="00C04E3C">
        <w:rPr>
          <w:rFonts w:ascii="Times New Roman" w:hAnsi="Times New Roman"/>
          <w:bCs/>
        </w:rPr>
        <w:t>деятельность ,проводят</w:t>
      </w:r>
      <w:proofErr w:type="gramEnd"/>
      <w:r w:rsidRPr="00C04E3C">
        <w:rPr>
          <w:rFonts w:ascii="Times New Roman" w:hAnsi="Times New Roman"/>
          <w:bCs/>
        </w:rPr>
        <w:t xml:space="preserve"> физкультурные минутки. Перерывы между периодами непрерывной образовательной деятельностью – не менее 10 минут. (СанПиН 2.4.1.3049-13 пункт 11.9,11.10,11.11,11.12,11.13)</w:t>
      </w:r>
    </w:p>
    <w:p w:rsidR="00D300C5" w:rsidRPr="00C04E3C" w:rsidRDefault="00D300C5" w:rsidP="00A7523F">
      <w:pPr>
        <w:rPr>
          <w:rFonts w:ascii="Times New Roman" w:hAnsi="Times New Roman"/>
          <w:bCs/>
        </w:rPr>
      </w:pPr>
      <w:r w:rsidRPr="00C04E3C">
        <w:rPr>
          <w:rFonts w:ascii="Times New Roman" w:hAnsi="Times New Roman"/>
          <w:bCs/>
        </w:rPr>
        <w:t>Пункт12.5СанПиН - Длительность занятий по физической культуре составляет непосредственно:</w:t>
      </w:r>
    </w:p>
    <w:p w:rsidR="00D300C5" w:rsidRPr="00C04E3C" w:rsidRDefault="00D300C5" w:rsidP="00A7523F">
      <w:pPr>
        <w:rPr>
          <w:rFonts w:ascii="Times New Roman" w:hAnsi="Times New Roman"/>
          <w:bCs/>
        </w:rPr>
      </w:pPr>
      <w:r w:rsidRPr="00C04E3C">
        <w:rPr>
          <w:rFonts w:ascii="Times New Roman" w:hAnsi="Times New Roman"/>
          <w:bCs/>
        </w:rPr>
        <w:t>-в младшей группе-15 минут.,</w:t>
      </w:r>
    </w:p>
    <w:p w:rsidR="00D300C5" w:rsidRPr="00C04E3C" w:rsidRDefault="00D300C5" w:rsidP="00A7523F">
      <w:pPr>
        <w:rPr>
          <w:rFonts w:ascii="Times New Roman" w:hAnsi="Times New Roman"/>
          <w:bCs/>
        </w:rPr>
      </w:pPr>
      <w:r w:rsidRPr="00C04E3C">
        <w:rPr>
          <w:rFonts w:ascii="Times New Roman" w:hAnsi="Times New Roman"/>
          <w:bCs/>
        </w:rPr>
        <w:t>-в средней группе-20 минут.,</w:t>
      </w:r>
    </w:p>
    <w:p w:rsidR="00D300C5" w:rsidRPr="00C04E3C" w:rsidRDefault="00D300C5" w:rsidP="00A7523F">
      <w:pPr>
        <w:rPr>
          <w:rFonts w:ascii="Times New Roman" w:hAnsi="Times New Roman"/>
          <w:bCs/>
        </w:rPr>
      </w:pPr>
      <w:r w:rsidRPr="00C04E3C">
        <w:rPr>
          <w:rFonts w:ascii="Times New Roman" w:hAnsi="Times New Roman"/>
          <w:bCs/>
        </w:rPr>
        <w:t>-в старшей группе-25 минут.,</w:t>
      </w:r>
    </w:p>
    <w:p w:rsidR="00E33417" w:rsidRPr="00F67E87" w:rsidRDefault="00D300C5" w:rsidP="00F67E87">
      <w:pPr>
        <w:rPr>
          <w:rFonts w:ascii="Times New Roman" w:hAnsi="Times New Roman"/>
          <w:bCs/>
        </w:rPr>
      </w:pPr>
      <w:r w:rsidRPr="00C04E3C">
        <w:rPr>
          <w:rFonts w:ascii="Times New Roman" w:hAnsi="Times New Roman"/>
          <w:bCs/>
        </w:rPr>
        <w:lastRenderedPageBreak/>
        <w:t>-в п</w:t>
      </w:r>
      <w:r w:rsidR="00F67E87">
        <w:rPr>
          <w:rFonts w:ascii="Times New Roman" w:hAnsi="Times New Roman"/>
          <w:bCs/>
        </w:rPr>
        <w:t>одготовительной группе-30 минут.</w:t>
      </w:r>
    </w:p>
    <w:sectPr w:rsidR="00E33417" w:rsidRPr="00F67E87" w:rsidSect="00052E5D">
      <w:pgSz w:w="11906" w:h="16838"/>
      <w:pgMar w:top="568" w:right="851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01AD65A9"/>
    <w:multiLevelType w:val="multilevel"/>
    <w:tmpl w:val="9738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BB309E"/>
    <w:multiLevelType w:val="multilevel"/>
    <w:tmpl w:val="CE42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193E96"/>
    <w:multiLevelType w:val="multilevel"/>
    <w:tmpl w:val="7BAA8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5681A7A"/>
    <w:multiLevelType w:val="multilevel"/>
    <w:tmpl w:val="E514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9C53D4"/>
    <w:multiLevelType w:val="multilevel"/>
    <w:tmpl w:val="5292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017F2D"/>
    <w:multiLevelType w:val="multilevel"/>
    <w:tmpl w:val="889A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A739F5"/>
    <w:multiLevelType w:val="multilevel"/>
    <w:tmpl w:val="4162B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2D34236"/>
    <w:multiLevelType w:val="multilevel"/>
    <w:tmpl w:val="BD20F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0F571F8"/>
    <w:multiLevelType w:val="multilevel"/>
    <w:tmpl w:val="F1642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9A25D9"/>
    <w:multiLevelType w:val="multilevel"/>
    <w:tmpl w:val="4E08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9C2BDF"/>
    <w:multiLevelType w:val="multilevel"/>
    <w:tmpl w:val="9E629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842120"/>
    <w:multiLevelType w:val="hybridMultilevel"/>
    <w:tmpl w:val="52445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E7ED1"/>
    <w:multiLevelType w:val="hybridMultilevel"/>
    <w:tmpl w:val="4F14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42D91"/>
    <w:multiLevelType w:val="multilevel"/>
    <w:tmpl w:val="B85A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D939B4"/>
    <w:multiLevelType w:val="multilevel"/>
    <w:tmpl w:val="E6003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CF332F"/>
    <w:multiLevelType w:val="multilevel"/>
    <w:tmpl w:val="8DB26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C58610A"/>
    <w:multiLevelType w:val="multilevel"/>
    <w:tmpl w:val="28B6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7D5562"/>
    <w:multiLevelType w:val="multilevel"/>
    <w:tmpl w:val="B3C8A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5E0E7E6F"/>
    <w:multiLevelType w:val="multilevel"/>
    <w:tmpl w:val="6A80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B17C0D"/>
    <w:multiLevelType w:val="multilevel"/>
    <w:tmpl w:val="9E6E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D92C7F"/>
    <w:multiLevelType w:val="multilevel"/>
    <w:tmpl w:val="9B0A5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201E9E"/>
    <w:multiLevelType w:val="multilevel"/>
    <w:tmpl w:val="98E2A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447A17"/>
    <w:multiLevelType w:val="multilevel"/>
    <w:tmpl w:val="15BE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073466"/>
    <w:multiLevelType w:val="multilevel"/>
    <w:tmpl w:val="B2D07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7A474CC4"/>
    <w:multiLevelType w:val="multilevel"/>
    <w:tmpl w:val="6690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570ED5"/>
    <w:multiLevelType w:val="multilevel"/>
    <w:tmpl w:val="4CA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B02A1F"/>
    <w:multiLevelType w:val="multilevel"/>
    <w:tmpl w:val="63867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28"/>
  </w:num>
  <w:num w:numId="6">
    <w:abstractNumId w:val="12"/>
  </w:num>
  <w:num w:numId="7">
    <w:abstractNumId w:val="18"/>
  </w:num>
  <w:num w:numId="8">
    <w:abstractNumId w:val="30"/>
  </w:num>
  <w:num w:numId="9">
    <w:abstractNumId w:val="21"/>
  </w:num>
  <w:num w:numId="10">
    <w:abstractNumId w:val="9"/>
  </w:num>
  <w:num w:numId="11">
    <w:abstractNumId w:val="10"/>
  </w:num>
  <w:num w:numId="12">
    <w:abstractNumId w:val="29"/>
  </w:num>
  <w:num w:numId="13">
    <w:abstractNumId w:val="7"/>
  </w:num>
  <w:num w:numId="14">
    <w:abstractNumId w:val="5"/>
  </w:num>
  <w:num w:numId="15">
    <w:abstractNumId w:val="8"/>
  </w:num>
  <w:num w:numId="16">
    <w:abstractNumId w:val="22"/>
  </w:num>
  <w:num w:numId="17">
    <w:abstractNumId w:val="20"/>
  </w:num>
  <w:num w:numId="18">
    <w:abstractNumId w:val="11"/>
  </w:num>
  <w:num w:numId="19">
    <w:abstractNumId w:val="17"/>
  </w:num>
  <w:num w:numId="20">
    <w:abstractNumId w:val="16"/>
  </w:num>
  <w:num w:numId="21">
    <w:abstractNumId w:val="6"/>
  </w:num>
  <w:num w:numId="22">
    <w:abstractNumId w:val="15"/>
  </w:num>
  <w:num w:numId="23">
    <w:abstractNumId w:val="23"/>
  </w:num>
  <w:num w:numId="24">
    <w:abstractNumId w:val="19"/>
  </w:num>
  <w:num w:numId="25">
    <w:abstractNumId w:val="26"/>
  </w:num>
  <w:num w:numId="26">
    <w:abstractNumId w:val="13"/>
  </w:num>
  <w:num w:numId="27">
    <w:abstractNumId w:val="14"/>
  </w:num>
  <w:num w:numId="28">
    <w:abstractNumId w:val="31"/>
  </w:num>
  <w:num w:numId="29">
    <w:abstractNumId w:val="27"/>
  </w:num>
  <w:num w:numId="30">
    <w:abstractNumId w:val="25"/>
  </w:num>
  <w:num w:numId="31">
    <w:abstractNumId w:val="2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7E2D"/>
    <w:rsid w:val="00000F12"/>
    <w:rsid w:val="000034F6"/>
    <w:rsid w:val="000049DB"/>
    <w:rsid w:val="00013C0B"/>
    <w:rsid w:val="00015D42"/>
    <w:rsid w:val="0002675C"/>
    <w:rsid w:val="00036A2B"/>
    <w:rsid w:val="00040AE8"/>
    <w:rsid w:val="00041C8F"/>
    <w:rsid w:val="0004391D"/>
    <w:rsid w:val="00045576"/>
    <w:rsid w:val="00047C01"/>
    <w:rsid w:val="00052E5D"/>
    <w:rsid w:val="000541C5"/>
    <w:rsid w:val="00055EB5"/>
    <w:rsid w:val="00056438"/>
    <w:rsid w:val="00056D0B"/>
    <w:rsid w:val="0006046A"/>
    <w:rsid w:val="000620BE"/>
    <w:rsid w:val="00064987"/>
    <w:rsid w:val="00064A59"/>
    <w:rsid w:val="00071064"/>
    <w:rsid w:val="00072D28"/>
    <w:rsid w:val="0007545D"/>
    <w:rsid w:val="00082257"/>
    <w:rsid w:val="0008556E"/>
    <w:rsid w:val="00090F1B"/>
    <w:rsid w:val="00094A96"/>
    <w:rsid w:val="000A0540"/>
    <w:rsid w:val="000A0C4E"/>
    <w:rsid w:val="000A30CA"/>
    <w:rsid w:val="000A3A5F"/>
    <w:rsid w:val="000A4DB1"/>
    <w:rsid w:val="000A6F39"/>
    <w:rsid w:val="000B0E7C"/>
    <w:rsid w:val="000C11EC"/>
    <w:rsid w:val="000C39DF"/>
    <w:rsid w:val="000C4D9C"/>
    <w:rsid w:val="000D1A57"/>
    <w:rsid w:val="000E1F58"/>
    <w:rsid w:val="000E4946"/>
    <w:rsid w:val="000F08A1"/>
    <w:rsid w:val="000F08EF"/>
    <w:rsid w:val="000F143E"/>
    <w:rsid w:val="000F3BCB"/>
    <w:rsid w:val="000F4C94"/>
    <w:rsid w:val="000F4D69"/>
    <w:rsid w:val="000F77C9"/>
    <w:rsid w:val="001019B7"/>
    <w:rsid w:val="00104ECB"/>
    <w:rsid w:val="00107E49"/>
    <w:rsid w:val="00110349"/>
    <w:rsid w:val="00112898"/>
    <w:rsid w:val="001168E9"/>
    <w:rsid w:val="00116F3A"/>
    <w:rsid w:val="001171BC"/>
    <w:rsid w:val="00130C2A"/>
    <w:rsid w:val="00133024"/>
    <w:rsid w:val="0013724E"/>
    <w:rsid w:val="0014073F"/>
    <w:rsid w:val="00142EDB"/>
    <w:rsid w:val="001444AB"/>
    <w:rsid w:val="00157815"/>
    <w:rsid w:val="001664EA"/>
    <w:rsid w:val="00171D88"/>
    <w:rsid w:val="001726A2"/>
    <w:rsid w:val="00174634"/>
    <w:rsid w:val="00174776"/>
    <w:rsid w:val="00174EF8"/>
    <w:rsid w:val="0018030A"/>
    <w:rsid w:val="00182D36"/>
    <w:rsid w:val="00184A4C"/>
    <w:rsid w:val="00185A49"/>
    <w:rsid w:val="001924AC"/>
    <w:rsid w:val="001938EB"/>
    <w:rsid w:val="001967ED"/>
    <w:rsid w:val="001973E6"/>
    <w:rsid w:val="00197DC1"/>
    <w:rsid w:val="001A1A85"/>
    <w:rsid w:val="001A533C"/>
    <w:rsid w:val="001B37A3"/>
    <w:rsid w:val="001C2D68"/>
    <w:rsid w:val="001C4475"/>
    <w:rsid w:val="001C6EE8"/>
    <w:rsid w:val="001D2E83"/>
    <w:rsid w:val="001D4664"/>
    <w:rsid w:val="001E09D4"/>
    <w:rsid w:val="001F34E6"/>
    <w:rsid w:val="001F483E"/>
    <w:rsid w:val="001F4A98"/>
    <w:rsid w:val="00206629"/>
    <w:rsid w:val="00210DE2"/>
    <w:rsid w:val="0021521D"/>
    <w:rsid w:val="0022599A"/>
    <w:rsid w:val="002339C7"/>
    <w:rsid w:val="00235BC9"/>
    <w:rsid w:val="00235F83"/>
    <w:rsid w:val="00237D6C"/>
    <w:rsid w:val="00240E23"/>
    <w:rsid w:val="0024210B"/>
    <w:rsid w:val="002437A9"/>
    <w:rsid w:val="00250DF6"/>
    <w:rsid w:val="00253C56"/>
    <w:rsid w:val="0025448C"/>
    <w:rsid w:val="002556F4"/>
    <w:rsid w:val="002572AA"/>
    <w:rsid w:val="00261882"/>
    <w:rsid w:val="00265D3E"/>
    <w:rsid w:val="002706A9"/>
    <w:rsid w:val="00270E65"/>
    <w:rsid w:val="0028097D"/>
    <w:rsid w:val="0028192F"/>
    <w:rsid w:val="00284C23"/>
    <w:rsid w:val="00286DD8"/>
    <w:rsid w:val="0029285C"/>
    <w:rsid w:val="002952DD"/>
    <w:rsid w:val="00295A5D"/>
    <w:rsid w:val="002A0015"/>
    <w:rsid w:val="002A3B2C"/>
    <w:rsid w:val="002A4984"/>
    <w:rsid w:val="002B5057"/>
    <w:rsid w:val="002C1FC7"/>
    <w:rsid w:val="002C547C"/>
    <w:rsid w:val="002C6A57"/>
    <w:rsid w:val="002D42D3"/>
    <w:rsid w:val="002D6E28"/>
    <w:rsid w:val="002E0B76"/>
    <w:rsid w:val="002E186D"/>
    <w:rsid w:val="002E37EB"/>
    <w:rsid w:val="002E7FD6"/>
    <w:rsid w:val="002F04B0"/>
    <w:rsid w:val="002F0896"/>
    <w:rsid w:val="002F0EBE"/>
    <w:rsid w:val="002F1658"/>
    <w:rsid w:val="002F2803"/>
    <w:rsid w:val="002F449E"/>
    <w:rsid w:val="002F4687"/>
    <w:rsid w:val="002F4B1A"/>
    <w:rsid w:val="002F7207"/>
    <w:rsid w:val="003014EE"/>
    <w:rsid w:val="0030179E"/>
    <w:rsid w:val="003019E0"/>
    <w:rsid w:val="00306EEA"/>
    <w:rsid w:val="00316CF6"/>
    <w:rsid w:val="00320944"/>
    <w:rsid w:val="00325639"/>
    <w:rsid w:val="00325846"/>
    <w:rsid w:val="00326B8F"/>
    <w:rsid w:val="00326FFF"/>
    <w:rsid w:val="00327B4D"/>
    <w:rsid w:val="00332821"/>
    <w:rsid w:val="003339A3"/>
    <w:rsid w:val="003420C6"/>
    <w:rsid w:val="00346787"/>
    <w:rsid w:val="00350480"/>
    <w:rsid w:val="00352CEA"/>
    <w:rsid w:val="00352E33"/>
    <w:rsid w:val="0035389C"/>
    <w:rsid w:val="0036146A"/>
    <w:rsid w:val="00362E8F"/>
    <w:rsid w:val="00371B45"/>
    <w:rsid w:val="00371E48"/>
    <w:rsid w:val="00375199"/>
    <w:rsid w:val="00380758"/>
    <w:rsid w:val="00380AEC"/>
    <w:rsid w:val="003844CD"/>
    <w:rsid w:val="00386F8E"/>
    <w:rsid w:val="003909EE"/>
    <w:rsid w:val="0039129E"/>
    <w:rsid w:val="00394B46"/>
    <w:rsid w:val="00394C37"/>
    <w:rsid w:val="003A42C3"/>
    <w:rsid w:val="003A6A37"/>
    <w:rsid w:val="003A6C10"/>
    <w:rsid w:val="003B09A7"/>
    <w:rsid w:val="003B1372"/>
    <w:rsid w:val="003B2532"/>
    <w:rsid w:val="003C2C65"/>
    <w:rsid w:val="003C4478"/>
    <w:rsid w:val="003C7794"/>
    <w:rsid w:val="003D0BD6"/>
    <w:rsid w:val="003D247A"/>
    <w:rsid w:val="003D76B0"/>
    <w:rsid w:val="003E1797"/>
    <w:rsid w:val="003E44DE"/>
    <w:rsid w:val="003E4FB0"/>
    <w:rsid w:val="003E56EB"/>
    <w:rsid w:val="003E58F3"/>
    <w:rsid w:val="003E5F05"/>
    <w:rsid w:val="003E6AEE"/>
    <w:rsid w:val="003F4FC3"/>
    <w:rsid w:val="003F6AEA"/>
    <w:rsid w:val="004030F3"/>
    <w:rsid w:val="0041343A"/>
    <w:rsid w:val="0043189B"/>
    <w:rsid w:val="004323BF"/>
    <w:rsid w:val="00432D71"/>
    <w:rsid w:val="00434072"/>
    <w:rsid w:val="00440DAE"/>
    <w:rsid w:val="00450C68"/>
    <w:rsid w:val="004564DB"/>
    <w:rsid w:val="00460DD0"/>
    <w:rsid w:val="004640FF"/>
    <w:rsid w:val="004656E6"/>
    <w:rsid w:val="0046689E"/>
    <w:rsid w:val="00467A41"/>
    <w:rsid w:val="00471E42"/>
    <w:rsid w:val="004765DA"/>
    <w:rsid w:val="00476F34"/>
    <w:rsid w:val="00477AAF"/>
    <w:rsid w:val="004806EA"/>
    <w:rsid w:val="00480B9C"/>
    <w:rsid w:val="004816BC"/>
    <w:rsid w:val="00481D9D"/>
    <w:rsid w:val="00482191"/>
    <w:rsid w:val="004856E0"/>
    <w:rsid w:val="00490749"/>
    <w:rsid w:val="00490752"/>
    <w:rsid w:val="00491AB3"/>
    <w:rsid w:val="00492B2C"/>
    <w:rsid w:val="00492B68"/>
    <w:rsid w:val="00492BC9"/>
    <w:rsid w:val="00496B5F"/>
    <w:rsid w:val="004A2776"/>
    <w:rsid w:val="004A2EE0"/>
    <w:rsid w:val="004B20B2"/>
    <w:rsid w:val="004B68B9"/>
    <w:rsid w:val="004B6DA1"/>
    <w:rsid w:val="004C19FE"/>
    <w:rsid w:val="004C23F6"/>
    <w:rsid w:val="004C60DC"/>
    <w:rsid w:val="004C6AF3"/>
    <w:rsid w:val="004D074E"/>
    <w:rsid w:val="004D2E9C"/>
    <w:rsid w:val="004D563B"/>
    <w:rsid w:val="004D5D02"/>
    <w:rsid w:val="004E01B6"/>
    <w:rsid w:val="004E16C1"/>
    <w:rsid w:val="004E655B"/>
    <w:rsid w:val="004F0052"/>
    <w:rsid w:val="004F09C6"/>
    <w:rsid w:val="004F2704"/>
    <w:rsid w:val="005006D6"/>
    <w:rsid w:val="0050660B"/>
    <w:rsid w:val="005076C8"/>
    <w:rsid w:val="00524EAE"/>
    <w:rsid w:val="00527024"/>
    <w:rsid w:val="005360FB"/>
    <w:rsid w:val="00536BFA"/>
    <w:rsid w:val="00540115"/>
    <w:rsid w:val="00540CD2"/>
    <w:rsid w:val="005416C8"/>
    <w:rsid w:val="005430AC"/>
    <w:rsid w:val="00543BFF"/>
    <w:rsid w:val="00543F1B"/>
    <w:rsid w:val="00546E3E"/>
    <w:rsid w:val="00552011"/>
    <w:rsid w:val="005613F2"/>
    <w:rsid w:val="0056527B"/>
    <w:rsid w:val="0056583C"/>
    <w:rsid w:val="005700BA"/>
    <w:rsid w:val="00571FE3"/>
    <w:rsid w:val="005809D7"/>
    <w:rsid w:val="00583FDA"/>
    <w:rsid w:val="0059375D"/>
    <w:rsid w:val="0059638D"/>
    <w:rsid w:val="005975D9"/>
    <w:rsid w:val="005A7044"/>
    <w:rsid w:val="005B0E42"/>
    <w:rsid w:val="005B1ABA"/>
    <w:rsid w:val="005B2D14"/>
    <w:rsid w:val="005C6630"/>
    <w:rsid w:val="005D4935"/>
    <w:rsid w:val="005D4AA3"/>
    <w:rsid w:val="005F4901"/>
    <w:rsid w:val="005F5628"/>
    <w:rsid w:val="005F6864"/>
    <w:rsid w:val="005F75B8"/>
    <w:rsid w:val="005F7746"/>
    <w:rsid w:val="006021A8"/>
    <w:rsid w:val="006023BB"/>
    <w:rsid w:val="00605E3A"/>
    <w:rsid w:val="00605F84"/>
    <w:rsid w:val="006064A6"/>
    <w:rsid w:val="00606843"/>
    <w:rsid w:val="00611C4F"/>
    <w:rsid w:val="00614AEA"/>
    <w:rsid w:val="00614F5E"/>
    <w:rsid w:val="00620723"/>
    <w:rsid w:val="00623699"/>
    <w:rsid w:val="00624351"/>
    <w:rsid w:val="00626CC1"/>
    <w:rsid w:val="006301C4"/>
    <w:rsid w:val="00634AC3"/>
    <w:rsid w:val="0064196C"/>
    <w:rsid w:val="0064534F"/>
    <w:rsid w:val="00654204"/>
    <w:rsid w:val="0066020A"/>
    <w:rsid w:val="0066284D"/>
    <w:rsid w:val="006668E1"/>
    <w:rsid w:val="006805CD"/>
    <w:rsid w:val="00683369"/>
    <w:rsid w:val="00687B48"/>
    <w:rsid w:val="00694FB0"/>
    <w:rsid w:val="006960EF"/>
    <w:rsid w:val="006967D6"/>
    <w:rsid w:val="006A358C"/>
    <w:rsid w:val="006A51E3"/>
    <w:rsid w:val="006B4618"/>
    <w:rsid w:val="006C2861"/>
    <w:rsid w:val="006C37F6"/>
    <w:rsid w:val="006C4033"/>
    <w:rsid w:val="006D376B"/>
    <w:rsid w:val="006E3F79"/>
    <w:rsid w:val="006E6441"/>
    <w:rsid w:val="006F604F"/>
    <w:rsid w:val="006F6AF1"/>
    <w:rsid w:val="006F76A4"/>
    <w:rsid w:val="0071684F"/>
    <w:rsid w:val="00720F2C"/>
    <w:rsid w:val="00722CD7"/>
    <w:rsid w:val="007237C6"/>
    <w:rsid w:val="00730254"/>
    <w:rsid w:val="00730864"/>
    <w:rsid w:val="00733DD3"/>
    <w:rsid w:val="00737492"/>
    <w:rsid w:val="00747B2B"/>
    <w:rsid w:val="0075182B"/>
    <w:rsid w:val="00763B10"/>
    <w:rsid w:val="00771B82"/>
    <w:rsid w:val="00773972"/>
    <w:rsid w:val="00777ADB"/>
    <w:rsid w:val="007838BE"/>
    <w:rsid w:val="007933B1"/>
    <w:rsid w:val="00794DEC"/>
    <w:rsid w:val="00795E44"/>
    <w:rsid w:val="007971E9"/>
    <w:rsid w:val="007A3A50"/>
    <w:rsid w:val="007A4A11"/>
    <w:rsid w:val="007B2B4C"/>
    <w:rsid w:val="007B2E17"/>
    <w:rsid w:val="007B5DE4"/>
    <w:rsid w:val="007B67F5"/>
    <w:rsid w:val="007B7177"/>
    <w:rsid w:val="007C2E45"/>
    <w:rsid w:val="007C598C"/>
    <w:rsid w:val="007D06FF"/>
    <w:rsid w:val="007D13D0"/>
    <w:rsid w:val="007D20D7"/>
    <w:rsid w:val="007D4770"/>
    <w:rsid w:val="007D7636"/>
    <w:rsid w:val="007E0EDA"/>
    <w:rsid w:val="00801583"/>
    <w:rsid w:val="0080288B"/>
    <w:rsid w:val="00812F25"/>
    <w:rsid w:val="0081657E"/>
    <w:rsid w:val="00820297"/>
    <w:rsid w:val="00826229"/>
    <w:rsid w:val="00832FF3"/>
    <w:rsid w:val="0083770C"/>
    <w:rsid w:val="00840894"/>
    <w:rsid w:val="00841F7D"/>
    <w:rsid w:val="00844A2F"/>
    <w:rsid w:val="00850068"/>
    <w:rsid w:val="008569F1"/>
    <w:rsid w:val="00860751"/>
    <w:rsid w:val="008674DF"/>
    <w:rsid w:val="00867C11"/>
    <w:rsid w:val="00872C30"/>
    <w:rsid w:val="00873C72"/>
    <w:rsid w:val="00873CD3"/>
    <w:rsid w:val="00875101"/>
    <w:rsid w:val="008762B2"/>
    <w:rsid w:val="00880DEF"/>
    <w:rsid w:val="008815F4"/>
    <w:rsid w:val="00881FA0"/>
    <w:rsid w:val="00883EB6"/>
    <w:rsid w:val="0088608A"/>
    <w:rsid w:val="008860CE"/>
    <w:rsid w:val="00887A92"/>
    <w:rsid w:val="00890F16"/>
    <w:rsid w:val="00893EF3"/>
    <w:rsid w:val="00895C86"/>
    <w:rsid w:val="00896DB9"/>
    <w:rsid w:val="008A069A"/>
    <w:rsid w:val="008A1570"/>
    <w:rsid w:val="008A39E5"/>
    <w:rsid w:val="008A5679"/>
    <w:rsid w:val="008B13B8"/>
    <w:rsid w:val="008B341C"/>
    <w:rsid w:val="008B4CDF"/>
    <w:rsid w:val="008B766A"/>
    <w:rsid w:val="008C0A6C"/>
    <w:rsid w:val="008D5C92"/>
    <w:rsid w:val="008D5F7A"/>
    <w:rsid w:val="008D744E"/>
    <w:rsid w:val="008E200F"/>
    <w:rsid w:val="008E2BFE"/>
    <w:rsid w:val="008E58BA"/>
    <w:rsid w:val="008E618B"/>
    <w:rsid w:val="008F0529"/>
    <w:rsid w:val="008F1802"/>
    <w:rsid w:val="008F3A65"/>
    <w:rsid w:val="008F4A12"/>
    <w:rsid w:val="008F5F4C"/>
    <w:rsid w:val="00903DCE"/>
    <w:rsid w:val="00906B12"/>
    <w:rsid w:val="009071AE"/>
    <w:rsid w:val="009101FF"/>
    <w:rsid w:val="00912564"/>
    <w:rsid w:val="00916220"/>
    <w:rsid w:val="00916B3A"/>
    <w:rsid w:val="00917262"/>
    <w:rsid w:val="009329B0"/>
    <w:rsid w:val="00934342"/>
    <w:rsid w:val="00943DBA"/>
    <w:rsid w:val="0095312D"/>
    <w:rsid w:val="00954167"/>
    <w:rsid w:val="00956630"/>
    <w:rsid w:val="009606A8"/>
    <w:rsid w:val="00961F6C"/>
    <w:rsid w:val="00962583"/>
    <w:rsid w:val="00967942"/>
    <w:rsid w:val="009711CD"/>
    <w:rsid w:val="0097610B"/>
    <w:rsid w:val="0098059A"/>
    <w:rsid w:val="00980629"/>
    <w:rsid w:val="0099023E"/>
    <w:rsid w:val="00992635"/>
    <w:rsid w:val="00994996"/>
    <w:rsid w:val="00994BCB"/>
    <w:rsid w:val="00996DEC"/>
    <w:rsid w:val="009A5135"/>
    <w:rsid w:val="009A5BF7"/>
    <w:rsid w:val="009B6E7D"/>
    <w:rsid w:val="009C3693"/>
    <w:rsid w:val="009C3F4D"/>
    <w:rsid w:val="009C5505"/>
    <w:rsid w:val="009C6272"/>
    <w:rsid w:val="009D29F3"/>
    <w:rsid w:val="009D5BCD"/>
    <w:rsid w:val="009E329F"/>
    <w:rsid w:val="009E3376"/>
    <w:rsid w:val="009F1AC4"/>
    <w:rsid w:val="009F3547"/>
    <w:rsid w:val="00A03868"/>
    <w:rsid w:val="00A05D23"/>
    <w:rsid w:val="00A15286"/>
    <w:rsid w:val="00A16530"/>
    <w:rsid w:val="00A2082C"/>
    <w:rsid w:val="00A31200"/>
    <w:rsid w:val="00A33456"/>
    <w:rsid w:val="00A36489"/>
    <w:rsid w:val="00A36F67"/>
    <w:rsid w:val="00A40551"/>
    <w:rsid w:val="00A41B04"/>
    <w:rsid w:val="00A423EC"/>
    <w:rsid w:val="00A4268C"/>
    <w:rsid w:val="00A44093"/>
    <w:rsid w:val="00A53CD8"/>
    <w:rsid w:val="00A60BAF"/>
    <w:rsid w:val="00A67A95"/>
    <w:rsid w:val="00A7523F"/>
    <w:rsid w:val="00A7646F"/>
    <w:rsid w:val="00A764BE"/>
    <w:rsid w:val="00A80048"/>
    <w:rsid w:val="00A825EC"/>
    <w:rsid w:val="00A86C4E"/>
    <w:rsid w:val="00A86E13"/>
    <w:rsid w:val="00A87C60"/>
    <w:rsid w:val="00A90349"/>
    <w:rsid w:val="00A938BE"/>
    <w:rsid w:val="00A959CA"/>
    <w:rsid w:val="00A961D8"/>
    <w:rsid w:val="00A96F97"/>
    <w:rsid w:val="00AA0389"/>
    <w:rsid w:val="00AA18EE"/>
    <w:rsid w:val="00AA3ADB"/>
    <w:rsid w:val="00AB0C90"/>
    <w:rsid w:val="00AB0E72"/>
    <w:rsid w:val="00AC02E2"/>
    <w:rsid w:val="00AC1232"/>
    <w:rsid w:val="00AC345E"/>
    <w:rsid w:val="00AC69AC"/>
    <w:rsid w:val="00AD0723"/>
    <w:rsid w:val="00AD56DF"/>
    <w:rsid w:val="00AD669F"/>
    <w:rsid w:val="00AE193E"/>
    <w:rsid w:val="00AF1659"/>
    <w:rsid w:val="00AF4029"/>
    <w:rsid w:val="00B039BD"/>
    <w:rsid w:val="00B03CC8"/>
    <w:rsid w:val="00B064CB"/>
    <w:rsid w:val="00B13660"/>
    <w:rsid w:val="00B1782A"/>
    <w:rsid w:val="00B24527"/>
    <w:rsid w:val="00B268D6"/>
    <w:rsid w:val="00B271F4"/>
    <w:rsid w:val="00B33118"/>
    <w:rsid w:val="00B35928"/>
    <w:rsid w:val="00B5671C"/>
    <w:rsid w:val="00B72A11"/>
    <w:rsid w:val="00B75182"/>
    <w:rsid w:val="00B8028D"/>
    <w:rsid w:val="00B82EBF"/>
    <w:rsid w:val="00B83505"/>
    <w:rsid w:val="00B85E5B"/>
    <w:rsid w:val="00B8674A"/>
    <w:rsid w:val="00B86EAC"/>
    <w:rsid w:val="00B919AF"/>
    <w:rsid w:val="00B949F8"/>
    <w:rsid w:val="00BA02CB"/>
    <w:rsid w:val="00BA09A9"/>
    <w:rsid w:val="00BA163E"/>
    <w:rsid w:val="00BA4692"/>
    <w:rsid w:val="00BB0940"/>
    <w:rsid w:val="00BB4177"/>
    <w:rsid w:val="00BB663E"/>
    <w:rsid w:val="00BB7DC7"/>
    <w:rsid w:val="00BC1E6C"/>
    <w:rsid w:val="00BC43AA"/>
    <w:rsid w:val="00BD42E9"/>
    <w:rsid w:val="00BD4977"/>
    <w:rsid w:val="00BD648B"/>
    <w:rsid w:val="00BD6C50"/>
    <w:rsid w:val="00BE1468"/>
    <w:rsid w:val="00BE4A7F"/>
    <w:rsid w:val="00BF2171"/>
    <w:rsid w:val="00BF2224"/>
    <w:rsid w:val="00BF4063"/>
    <w:rsid w:val="00BF4B0D"/>
    <w:rsid w:val="00BF6D61"/>
    <w:rsid w:val="00BF7A4A"/>
    <w:rsid w:val="00BF7C67"/>
    <w:rsid w:val="00C033E9"/>
    <w:rsid w:val="00C04E3C"/>
    <w:rsid w:val="00C0526A"/>
    <w:rsid w:val="00C07468"/>
    <w:rsid w:val="00C215D2"/>
    <w:rsid w:val="00C22B45"/>
    <w:rsid w:val="00C248FF"/>
    <w:rsid w:val="00C25885"/>
    <w:rsid w:val="00C261C1"/>
    <w:rsid w:val="00C27AC2"/>
    <w:rsid w:val="00C32BC0"/>
    <w:rsid w:val="00C32D86"/>
    <w:rsid w:val="00C4092F"/>
    <w:rsid w:val="00C4605B"/>
    <w:rsid w:val="00C537EE"/>
    <w:rsid w:val="00C576BC"/>
    <w:rsid w:val="00C57A58"/>
    <w:rsid w:val="00C61451"/>
    <w:rsid w:val="00C62789"/>
    <w:rsid w:val="00C63882"/>
    <w:rsid w:val="00C64762"/>
    <w:rsid w:val="00C6537D"/>
    <w:rsid w:val="00C73FB8"/>
    <w:rsid w:val="00C740E4"/>
    <w:rsid w:val="00C74D9E"/>
    <w:rsid w:val="00C84D0B"/>
    <w:rsid w:val="00C9588C"/>
    <w:rsid w:val="00C96A6E"/>
    <w:rsid w:val="00CB4D83"/>
    <w:rsid w:val="00CB63E7"/>
    <w:rsid w:val="00CC0E5E"/>
    <w:rsid w:val="00CC51DA"/>
    <w:rsid w:val="00CC5FEF"/>
    <w:rsid w:val="00CD3A9C"/>
    <w:rsid w:val="00CD4015"/>
    <w:rsid w:val="00CD63D2"/>
    <w:rsid w:val="00CE238D"/>
    <w:rsid w:val="00CE349D"/>
    <w:rsid w:val="00CE352C"/>
    <w:rsid w:val="00CF2A57"/>
    <w:rsid w:val="00CF5555"/>
    <w:rsid w:val="00CF6DF8"/>
    <w:rsid w:val="00D029BD"/>
    <w:rsid w:val="00D0401C"/>
    <w:rsid w:val="00D0492A"/>
    <w:rsid w:val="00D06378"/>
    <w:rsid w:val="00D11A60"/>
    <w:rsid w:val="00D1342F"/>
    <w:rsid w:val="00D13974"/>
    <w:rsid w:val="00D142C8"/>
    <w:rsid w:val="00D161F1"/>
    <w:rsid w:val="00D20394"/>
    <w:rsid w:val="00D229ED"/>
    <w:rsid w:val="00D2785B"/>
    <w:rsid w:val="00D27E2D"/>
    <w:rsid w:val="00D300C5"/>
    <w:rsid w:val="00D30FDA"/>
    <w:rsid w:val="00D33CAE"/>
    <w:rsid w:val="00D348DF"/>
    <w:rsid w:val="00D420EC"/>
    <w:rsid w:val="00D47FB5"/>
    <w:rsid w:val="00D5063E"/>
    <w:rsid w:val="00D507B0"/>
    <w:rsid w:val="00D56316"/>
    <w:rsid w:val="00D60970"/>
    <w:rsid w:val="00D647CD"/>
    <w:rsid w:val="00D71C24"/>
    <w:rsid w:val="00D727CD"/>
    <w:rsid w:val="00D73B6B"/>
    <w:rsid w:val="00D760B4"/>
    <w:rsid w:val="00D82D43"/>
    <w:rsid w:val="00D93409"/>
    <w:rsid w:val="00D93E21"/>
    <w:rsid w:val="00D9478D"/>
    <w:rsid w:val="00D94A97"/>
    <w:rsid w:val="00D96480"/>
    <w:rsid w:val="00D96B9B"/>
    <w:rsid w:val="00DA36B6"/>
    <w:rsid w:val="00DA4384"/>
    <w:rsid w:val="00DA6ED4"/>
    <w:rsid w:val="00DA7AD1"/>
    <w:rsid w:val="00DA7D55"/>
    <w:rsid w:val="00DB1106"/>
    <w:rsid w:val="00DB2E71"/>
    <w:rsid w:val="00DB3C95"/>
    <w:rsid w:val="00DB50B8"/>
    <w:rsid w:val="00DB6907"/>
    <w:rsid w:val="00DB6919"/>
    <w:rsid w:val="00DC71CB"/>
    <w:rsid w:val="00DD1BB9"/>
    <w:rsid w:val="00DD2AF0"/>
    <w:rsid w:val="00DD3298"/>
    <w:rsid w:val="00DD45AF"/>
    <w:rsid w:val="00DD57EF"/>
    <w:rsid w:val="00DE10B9"/>
    <w:rsid w:val="00DE7200"/>
    <w:rsid w:val="00DE788C"/>
    <w:rsid w:val="00DF4B21"/>
    <w:rsid w:val="00DF5A9E"/>
    <w:rsid w:val="00DF610E"/>
    <w:rsid w:val="00E00014"/>
    <w:rsid w:val="00E06888"/>
    <w:rsid w:val="00E076AA"/>
    <w:rsid w:val="00E07703"/>
    <w:rsid w:val="00E13590"/>
    <w:rsid w:val="00E14B32"/>
    <w:rsid w:val="00E15C78"/>
    <w:rsid w:val="00E17A67"/>
    <w:rsid w:val="00E3247B"/>
    <w:rsid w:val="00E32F9B"/>
    <w:rsid w:val="00E33417"/>
    <w:rsid w:val="00E42425"/>
    <w:rsid w:val="00E45DF6"/>
    <w:rsid w:val="00E47AA9"/>
    <w:rsid w:val="00E5098E"/>
    <w:rsid w:val="00E521B7"/>
    <w:rsid w:val="00E530E6"/>
    <w:rsid w:val="00E64CDA"/>
    <w:rsid w:val="00E74D56"/>
    <w:rsid w:val="00E75409"/>
    <w:rsid w:val="00E76529"/>
    <w:rsid w:val="00EA00F7"/>
    <w:rsid w:val="00EA0511"/>
    <w:rsid w:val="00EA16A0"/>
    <w:rsid w:val="00EA361B"/>
    <w:rsid w:val="00EB1F60"/>
    <w:rsid w:val="00EB3594"/>
    <w:rsid w:val="00EC529B"/>
    <w:rsid w:val="00EC5735"/>
    <w:rsid w:val="00EC7728"/>
    <w:rsid w:val="00ED0A3F"/>
    <w:rsid w:val="00ED3018"/>
    <w:rsid w:val="00ED3030"/>
    <w:rsid w:val="00ED412D"/>
    <w:rsid w:val="00ED4180"/>
    <w:rsid w:val="00EE10DE"/>
    <w:rsid w:val="00EE41A7"/>
    <w:rsid w:val="00EE5288"/>
    <w:rsid w:val="00EF0D2C"/>
    <w:rsid w:val="00EF5306"/>
    <w:rsid w:val="00F07BCE"/>
    <w:rsid w:val="00F124F8"/>
    <w:rsid w:val="00F1463D"/>
    <w:rsid w:val="00F14F26"/>
    <w:rsid w:val="00F21487"/>
    <w:rsid w:val="00F2772C"/>
    <w:rsid w:val="00F34433"/>
    <w:rsid w:val="00F457D4"/>
    <w:rsid w:val="00F50451"/>
    <w:rsid w:val="00F51BD2"/>
    <w:rsid w:val="00F55110"/>
    <w:rsid w:val="00F619E2"/>
    <w:rsid w:val="00F67E87"/>
    <w:rsid w:val="00F70A0C"/>
    <w:rsid w:val="00F75C6D"/>
    <w:rsid w:val="00F81088"/>
    <w:rsid w:val="00F84436"/>
    <w:rsid w:val="00F87C29"/>
    <w:rsid w:val="00FA0EE5"/>
    <w:rsid w:val="00FA6C90"/>
    <w:rsid w:val="00FA7271"/>
    <w:rsid w:val="00FB0AC2"/>
    <w:rsid w:val="00FB1D5B"/>
    <w:rsid w:val="00FB1DAD"/>
    <w:rsid w:val="00FC56FA"/>
    <w:rsid w:val="00FC5FC6"/>
    <w:rsid w:val="00FD220E"/>
    <w:rsid w:val="00FE3D17"/>
    <w:rsid w:val="00FF02D9"/>
    <w:rsid w:val="00FF2660"/>
    <w:rsid w:val="00FF477A"/>
    <w:rsid w:val="00FF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2CA1D8"/>
  <w15:docId w15:val="{AF5B8BFD-E350-4441-95B9-DD09B980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C8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D27E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D27E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D27E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210DE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27E2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D27E2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D27E2D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8E2BFE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paragraph" w:styleId="a3">
    <w:name w:val="Normal (Web)"/>
    <w:basedOn w:val="a"/>
    <w:uiPriority w:val="99"/>
    <w:rsid w:val="00D27E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D27E2D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D27E2D"/>
    <w:rPr>
      <w:rFonts w:cs="Times New Roman"/>
      <w:color w:val="800080"/>
      <w:u w:val="single"/>
    </w:rPr>
  </w:style>
  <w:style w:type="character" w:customStyle="1" w:styleId="breadcrumblast">
    <w:name w:val="breadcrumb_last"/>
    <w:uiPriority w:val="99"/>
    <w:rsid w:val="00D27E2D"/>
    <w:rPr>
      <w:rFonts w:cs="Times New Roman"/>
    </w:rPr>
  </w:style>
  <w:style w:type="character" w:styleId="a6">
    <w:name w:val="Strong"/>
    <w:uiPriority w:val="99"/>
    <w:qFormat/>
    <w:rsid w:val="00D27E2D"/>
    <w:rPr>
      <w:rFonts w:cs="Times New Roman"/>
      <w:b/>
      <w:bCs/>
    </w:rPr>
  </w:style>
  <w:style w:type="character" w:customStyle="1" w:styleId="pluso-wrap">
    <w:name w:val="pluso-wrap"/>
    <w:uiPriority w:val="99"/>
    <w:rsid w:val="00D27E2D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27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D27E2D"/>
    <w:rPr>
      <w:rFonts w:ascii="Tahoma" w:hAnsi="Tahoma" w:cs="Tahoma"/>
      <w:sz w:val="16"/>
      <w:szCs w:val="16"/>
    </w:rPr>
  </w:style>
  <w:style w:type="paragraph" w:customStyle="1" w:styleId="a9">
    <w:name w:val="Содержимое таблицы"/>
    <w:basedOn w:val="a"/>
    <w:uiPriority w:val="99"/>
    <w:rsid w:val="002E0B76"/>
    <w:pPr>
      <w:widowControl w:val="0"/>
      <w:suppressLineNumbers/>
      <w:suppressAutoHyphens/>
      <w:spacing w:after="0" w:line="240" w:lineRule="auto"/>
    </w:pPr>
    <w:rPr>
      <w:rFonts w:ascii="DejaVu Sans" w:hAnsi="DejaVu Sans"/>
      <w:kern w:val="1"/>
      <w:sz w:val="24"/>
      <w:szCs w:val="24"/>
    </w:rPr>
  </w:style>
  <w:style w:type="paragraph" w:styleId="aa">
    <w:name w:val="Document Map"/>
    <w:basedOn w:val="a"/>
    <w:link w:val="ab"/>
    <w:uiPriority w:val="99"/>
    <w:semiHidden/>
    <w:rsid w:val="007D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locked/>
    <w:rsid w:val="007D20D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99"/>
    <w:locked/>
    <w:rsid w:val="005D4AA3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B83505"/>
    <w:rPr>
      <w:rFonts w:cs="Times New Roman"/>
    </w:rPr>
  </w:style>
  <w:style w:type="paragraph" w:customStyle="1" w:styleId="c14c18">
    <w:name w:val="c14c18"/>
    <w:basedOn w:val="a"/>
    <w:uiPriority w:val="99"/>
    <w:rsid w:val="00B83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5c3">
    <w:name w:val="c5c3"/>
    <w:uiPriority w:val="99"/>
    <w:rsid w:val="00B83505"/>
    <w:rPr>
      <w:rFonts w:cs="Times New Roman"/>
    </w:rPr>
  </w:style>
  <w:style w:type="paragraph" w:styleId="ad">
    <w:name w:val="List Paragraph"/>
    <w:basedOn w:val="a"/>
    <w:uiPriority w:val="34"/>
    <w:qFormat/>
    <w:rsid w:val="00DA36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87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7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7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87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8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7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7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8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7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7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8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7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7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CEDE8-0678-47E3-95ED-BDC759CB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5627</TotalTime>
  <Pages>1</Pages>
  <Words>10507</Words>
  <Characters>59891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Пользователь</cp:lastModifiedBy>
  <cp:revision>123</cp:revision>
  <cp:lastPrinted>2020-01-24T11:35:00Z</cp:lastPrinted>
  <dcterms:created xsi:type="dcterms:W3CDTF">2014-09-08T09:34:00Z</dcterms:created>
  <dcterms:modified xsi:type="dcterms:W3CDTF">2020-11-18T12:04:00Z</dcterms:modified>
</cp:coreProperties>
</file>